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5"/>
        <w:tblW w:w="5078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1994"/>
        <w:gridCol w:w="1431"/>
        <w:gridCol w:w="1787"/>
        <w:gridCol w:w="666"/>
        <w:gridCol w:w="2807"/>
      </w:tblGrid>
      <w:tr w:rsidR="00D6170D" w:rsidRPr="00333C04" w14:paraId="74FA6ECD" w14:textId="77777777" w:rsidTr="00D6170D">
        <w:trPr>
          <w:trHeight w:val="259"/>
          <w:tblCellSpacing w:w="14" w:type="dxa"/>
        </w:trPr>
        <w:tc>
          <w:tcPr>
            <w:tcW w:w="4973" w:type="pct"/>
            <w:gridSpan w:val="6"/>
            <w:vAlign w:val="center"/>
          </w:tcPr>
          <w:p w14:paraId="4F7FCD79" w14:textId="77777777" w:rsidR="00D6170D" w:rsidRPr="00333C0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</w:pPr>
            <w:r w:rsidRPr="00333C04"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  <w:t>UPOWAŻNIENIE KONSUMENTA</w:t>
            </w:r>
          </w:p>
        </w:tc>
      </w:tr>
      <w:tr w:rsidR="00D6170D" w:rsidRPr="00653894" w14:paraId="40E7C5F1" w14:textId="77777777" w:rsidTr="00D6170D">
        <w:trPr>
          <w:trHeight w:val="340"/>
          <w:tblCellSpacing w:w="14" w:type="dxa"/>
        </w:trPr>
        <w:tc>
          <w:tcPr>
            <w:tcW w:w="4973" w:type="pct"/>
            <w:gridSpan w:val="6"/>
            <w:vAlign w:val="center"/>
          </w:tcPr>
          <w:p w14:paraId="46799221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DANE KONSUMENTA</w:t>
            </w:r>
          </w:p>
        </w:tc>
      </w:tr>
      <w:tr w:rsidR="00D6170D" w:rsidRPr="00653894" w14:paraId="2C4B9DC1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16A1931B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4F954381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7A28095A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BEFD28C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zamieszkania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6A6D321A" w14:textId="77777777" w:rsidR="00D6170D" w:rsidRPr="00653894" w:rsidRDefault="00D6170D" w:rsidP="00D6170D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1DFCA8A1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CFBAFD6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zameldowania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0E95A58C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0A087AF4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00DDE7E2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Data urodzenia</w:t>
            </w:r>
          </w:p>
        </w:tc>
        <w:tc>
          <w:tcPr>
            <w:tcW w:w="962" w:type="pct"/>
            <w:shd w:val="pct5" w:color="auto" w:fill="auto"/>
            <w:vAlign w:val="center"/>
          </w:tcPr>
          <w:p w14:paraId="5C156FD7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686" w:type="pct"/>
            <w:vAlign w:val="center"/>
          </w:tcPr>
          <w:p w14:paraId="3D70616D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Nr i seria dot. toż.</w:t>
            </w:r>
          </w:p>
        </w:tc>
        <w:tc>
          <w:tcPr>
            <w:tcW w:w="860" w:type="pct"/>
            <w:shd w:val="pct5" w:color="auto" w:fill="auto"/>
            <w:vAlign w:val="center"/>
          </w:tcPr>
          <w:p w14:paraId="1B565B21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AF2D43B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PESEL</w:t>
            </w:r>
          </w:p>
        </w:tc>
        <w:tc>
          <w:tcPr>
            <w:tcW w:w="1285" w:type="pct"/>
            <w:shd w:val="pct5" w:color="auto" w:fill="auto"/>
            <w:vAlign w:val="center"/>
          </w:tcPr>
          <w:p w14:paraId="30C4D412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</w:tbl>
    <w:p w14:paraId="02618FE7" w14:textId="77777777" w:rsidR="00D6170D" w:rsidRPr="00653894" w:rsidRDefault="00D6170D" w:rsidP="00D6170D">
      <w:pPr>
        <w:suppressAutoHyphens/>
        <w:ind w:left="7797"/>
        <w:outlineLvl w:val="2"/>
        <w:rPr>
          <w:sz w:val="12"/>
          <w:szCs w:val="16"/>
        </w:rPr>
      </w:pPr>
      <w:r w:rsidRPr="00653894">
        <w:rPr>
          <w:sz w:val="12"/>
          <w:szCs w:val="16"/>
        </w:rPr>
        <w:t>nie wypełnia się w przypadku obcokrajowca nie posiadającego nr PESEL</w:t>
      </w:r>
    </w:p>
    <w:p w14:paraId="73DA394D" w14:textId="77777777" w:rsidR="00D6170D" w:rsidRPr="00653894" w:rsidRDefault="00D6170D" w:rsidP="00D6170D">
      <w:pPr>
        <w:suppressAutoHyphens/>
        <w:jc w:val="center"/>
        <w:outlineLvl w:val="2"/>
        <w:rPr>
          <w:rFonts w:ascii="Calibri" w:hAnsi="Calibri" w:cs="Arial"/>
          <w:sz w:val="12"/>
          <w:szCs w:val="16"/>
        </w:rPr>
      </w:pPr>
      <w:r w:rsidRPr="00653894">
        <w:rPr>
          <w:rFonts w:cs="Arial"/>
          <w:b/>
          <w:color w:val="000000"/>
          <w:sz w:val="20"/>
          <w:szCs w:val="20"/>
        </w:rPr>
        <w:t>UPOWAŻNIENIE</w:t>
      </w:r>
    </w:p>
    <w:p w14:paraId="15D53B82" w14:textId="77777777" w:rsidR="00D6170D" w:rsidRPr="00F7717C" w:rsidRDefault="00D6170D" w:rsidP="00D6170D">
      <w:pPr>
        <w:suppressAutoHyphens/>
        <w:outlineLvl w:val="2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Na podstawie art. 24 ust. 1 ustawy z dnia 9 kwietnia 2010 roku o udostępnianiu informacji gospodarczych i wymianie danych gospodarczych (tj. Dz.U.2020 poz. 389 ze. zm.) oraz na podstawie art. 105 ust. 4a i 4a1 ustawy z dnia 29 sierpnia 1997 roku – Prawo bankowe (tj. Dz.U.2019 poz. 2357 ze zm.) w związku z art. 13 ustawy o udostępnianiu informacji gospodarczych i wymianie danych gospodarczych 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637"/>
      </w:tblGrid>
      <w:tr w:rsidR="00D6170D" w:rsidRPr="00653894" w14:paraId="15E5ABDF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3058B070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Ja,</w:t>
            </w:r>
          </w:p>
        </w:tc>
        <w:tc>
          <w:tcPr>
            <w:tcW w:w="4177" w:type="pct"/>
            <w:shd w:val="pct5" w:color="auto" w:fill="auto"/>
          </w:tcPr>
          <w:p w14:paraId="557573BB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26FF42CF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>Imię i nazwisko konsumenta</w:t>
      </w:r>
    </w:p>
    <w:p w14:paraId="29B2CCE7" w14:textId="77777777" w:rsidR="00D6170D" w:rsidRPr="00653894" w:rsidRDefault="00D6170D" w:rsidP="00D6170D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niniejszym upoważniam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637"/>
      </w:tblGrid>
      <w:tr w:rsidR="00D6170D" w:rsidRPr="00653894" w14:paraId="252E87F3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4B6B7B41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4177" w:type="pct"/>
            <w:shd w:val="pct5" w:color="auto" w:fill="auto"/>
          </w:tcPr>
          <w:p w14:paraId="7564556F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spacing w:line="291" w:lineRule="atLeast"/>
              <w:rPr>
                <w:rFonts w:ascii="Calibri" w:eastAsia="Times New Roman" w:hAnsi="Calibri" w:cs="Arial"/>
                <w:i/>
                <w:color w:val="000000"/>
                <w:szCs w:val="20"/>
                <w:lang w:eastAsia="pl-PL"/>
              </w:rPr>
            </w:pPr>
          </w:p>
        </w:tc>
      </w:tr>
    </w:tbl>
    <w:p w14:paraId="05223C3D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 w:line="231" w:lineRule="atLeast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 xml:space="preserve"> ( firma, adres przedsiębiorcy, który występuje o ujawnienie informacji)</w:t>
      </w:r>
    </w:p>
    <w:p w14:paraId="0D6DA42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do pozyskania z Biura Informacji Gospodarczej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S.A. z siedzibą w Warszawie przy ul. Zygmunta Modzelewskiego 77 (BIG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) dotyczących mnie informacji gospodarczych oraz do pozyskania za pośrednictwem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danych gospodarczych z Biura Informacji Kredytowej S.A. (BIK) i Związku Banków Polskich (ZBP), w tym między innymi oceny punktowej (</w:t>
      </w:r>
      <w:proofErr w:type="spellStart"/>
      <w:r w:rsidRPr="00F7717C">
        <w:rPr>
          <w:rFonts w:ascii="Calibri" w:hAnsi="Calibri" w:cs="Arial"/>
          <w:sz w:val="16"/>
        </w:rPr>
        <w:t>scoring</w:t>
      </w:r>
      <w:proofErr w:type="spellEnd"/>
      <w:r w:rsidRPr="00F7717C">
        <w:rPr>
          <w:rFonts w:ascii="Calibri" w:hAnsi="Calibri" w:cs="Arial"/>
          <w:sz w:val="16"/>
        </w:rPr>
        <w:t>), w zakresie niezbędnym do dokonania oceny wiarygodności płatniczej i oceny ryzyka kredytowego.</w:t>
      </w:r>
    </w:p>
    <w:p w14:paraId="423F94FB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Jednocześnie upoważniam ww. przedsiębiorcę do pozyskania z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informacji dotyczących składanych zapytań na mój temat do Rejestru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w ciągu ostatnich 12 miesięcy</w:t>
      </w:r>
    </w:p>
    <w:p w14:paraId="1C434417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5B97F734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FF35F5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69DFB40" w14:textId="77777777" w:rsidR="00D6170D" w:rsidRPr="00653894" w:rsidRDefault="00D6170D" w:rsidP="00D6170D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..................................................</w:t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5BCB452" w14:textId="77777777" w:rsidR="00D6170D" w:rsidRPr="00653894" w:rsidRDefault="00D6170D" w:rsidP="00D6170D">
      <w:pPr>
        <w:tabs>
          <w:tab w:val="left" w:pos="6804"/>
        </w:tabs>
        <w:autoSpaceDE w:val="0"/>
        <w:autoSpaceDN w:val="0"/>
        <w:adjustRightInd w:val="0"/>
        <w:spacing w:after="40"/>
        <w:ind w:left="1843" w:right="1548"/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5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277"/>
        <w:gridCol w:w="2411"/>
        <w:gridCol w:w="135"/>
        <w:gridCol w:w="1581"/>
        <w:gridCol w:w="1619"/>
        <w:gridCol w:w="1193"/>
        <w:gridCol w:w="1978"/>
      </w:tblGrid>
      <w:tr w:rsidR="00D6170D" w:rsidRPr="00653894" w14:paraId="1D270433" w14:textId="77777777" w:rsidTr="00B730A4">
        <w:tc>
          <w:tcPr>
            <w:tcW w:w="1809" w:type="pct"/>
            <w:gridSpan w:val="2"/>
          </w:tcPr>
          <w:p w14:paraId="435E811C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  <w:gridSpan w:val="2"/>
            <w:vAlign w:val="bottom"/>
          </w:tcPr>
          <w:p w14:paraId="1B8BE86A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i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615FEAC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585" w:type="pct"/>
            <w:vAlign w:val="center"/>
          </w:tcPr>
          <w:p w14:paraId="37BF681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970" w:type="pct"/>
            <w:vAlign w:val="center"/>
          </w:tcPr>
          <w:p w14:paraId="45099F09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D6170D" w:rsidRPr="00653894" w14:paraId="3FAD3E39" w14:textId="77777777" w:rsidTr="00B730A4">
        <w:tc>
          <w:tcPr>
            <w:tcW w:w="1809" w:type="pct"/>
            <w:gridSpan w:val="2"/>
          </w:tcPr>
          <w:p w14:paraId="7CD8C987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gridSpan w:val="2"/>
            <w:vAlign w:val="bottom"/>
          </w:tcPr>
          <w:p w14:paraId="23B8384E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6D54D057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8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585" w:type="pct"/>
            <w:vAlign w:val="center"/>
          </w:tcPr>
          <w:p w14:paraId="69C988CC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9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970" w:type="pct"/>
            <w:vAlign w:val="center"/>
          </w:tcPr>
          <w:p w14:paraId="7391E93A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0" w:history="1">
              <w:r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D6170D" w:rsidRPr="00653894" w14:paraId="169789B9" w14:textId="77777777" w:rsidTr="00B730A4">
        <w:tc>
          <w:tcPr>
            <w:tcW w:w="1809" w:type="pct"/>
            <w:gridSpan w:val="2"/>
          </w:tcPr>
          <w:p w14:paraId="7438D6C3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gridSpan w:val="2"/>
            <w:vAlign w:val="bottom"/>
          </w:tcPr>
          <w:p w14:paraId="4393F0AC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_____________________</w:t>
            </w:r>
            <w:r w:rsidRPr="002B3491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.</w:t>
            </w:r>
          </w:p>
        </w:tc>
        <w:tc>
          <w:tcPr>
            <w:tcW w:w="794" w:type="pct"/>
            <w:vAlign w:val="center"/>
          </w:tcPr>
          <w:p w14:paraId="1D84DDD0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1" w:history="1">
              <w:r w:rsidRPr="00653894">
                <w:rPr>
                  <w:rFonts w:ascii="Calibri" w:eastAsia="Calibri" w:hAnsi="Calibri" w:cs="Arial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585" w:type="pct"/>
            <w:vAlign w:val="center"/>
          </w:tcPr>
          <w:p w14:paraId="0D3E3A8D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970" w:type="pct"/>
            <w:vAlign w:val="center"/>
          </w:tcPr>
          <w:p w14:paraId="2758D95D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iod@zbp.pl</w:t>
            </w:r>
          </w:p>
        </w:tc>
      </w:tr>
      <w:tr w:rsidR="00D6170D" w:rsidRPr="00653894" w14:paraId="4D9ED101" w14:textId="77777777" w:rsidTr="00B730A4">
        <w:tc>
          <w:tcPr>
            <w:tcW w:w="5000" w:type="pct"/>
            <w:gridSpan w:val="7"/>
          </w:tcPr>
          <w:p w14:paraId="4E8B35E1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D6170D" w:rsidRPr="00653894" w14:paraId="2040FADC" w14:textId="77777777" w:rsidTr="00B730A4">
        <w:tc>
          <w:tcPr>
            <w:tcW w:w="626" w:type="pct"/>
          </w:tcPr>
          <w:p w14:paraId="60C4EC27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249" w:type="pct"/>
            <w:gridSpan w:val="2"/>
          </w:tcPr>
          <w:p w14:paraId="7DA4775F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Wierzyciela w celu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jakości danych, pozyskania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informacji gospodarczych,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gospodarczych,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 lub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wiarygodności płatniczej 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podstawie udzielonego przez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Panią/Pana upoważnienia.</w:t>
            </w:r>
          </w:p>
        </w:tc>
        <w:tc>
          <w:tcPr>
            <w:tcW w:w="2155" w:type="pct"/>
            <w:gridSpan w:val="3"/>
          </w:tcPr>
          <w:p w14:paraId="2984643C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w celu: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 lub weryfikacji jakości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na zlecenie Wierzyciela,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uzasadniony interes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Administratora danych, będący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podstawą 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zapytań, na podstawie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zgody, będącej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prowadzenia Rejestru Zapytań,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realizację obowiązku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określonego w art. 27 Ustawy o BIG</w:t>
            </w:r>
          </w:p>
        </w:tc>
        <w:tc>
          <w:tcPr>
            <w:tcW w:w="970" w:type="pct"/>
          </w:tcPr>
          <w:p w14:paraId="57061ADA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BIK i ZBP w celu udostępnienia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gospodarczych, co stanowi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uzasadniony interes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danych, będący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osobowych.</w:t>
            </w:r>
          </w:p>
        </w:tc>
      </w:tr>
      <w:tr w:rsidR="00D6170D" w:rsidRPr="00653894" w14:paraId="751FAB38" w14:textId="77777777" w:rsidTr="00B730A4">
        <w:trPr>
          <w:trHeight w:val="2117"/>
        </w:trPr>
        <w:tc>
          <w:tcPr>
            <w:tcW w:w="5000" w:type="pct"/>
            <w:gridSpan w:val="7"/>
          </w:tcPr>
          <w:p w14:paraId="77E47F58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oraz ZBP przetwarzają Pani/Pana dane osobowe w zakresie: imię, nazwisko, data urodzenia/numer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PESEL, nr i seria dokumentu tożsamości.</w:t>
            </w:r>
          </w:p>
          <w:p w14:paraId="13F6405E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7. Odbiorcami Pani/Pana danych osobowych mogą być firmy zajmujące się obsługą systemów teleinformatycznych lub świadczeniem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innych usług IT na rzecz Wierzyciela lub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i ZBP w zakresie niezbędnym do realizacji celów, dla których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przetwarzane są te dane.</w:t>
            </w:r>
          </w:p>
          <w:p w14:paraId="6910111D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przetwarzania. W zakresie, w jakim podstawą przetwarzania Pani/Pana danych osobowych jest przesłanka prawnie uzasadnionego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interesu Administratora, przysługuje Pani/Panu prawo wniesienia sprzeciwu wobec przetwarzania Pani/Pana danych osobowych.</w:t>
            </w:r>
          </w:p>
          <w:p w14:paraId="286D83DE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 zgody nie ma wpływu na zgodność z prawem przetwarzania, którego dokonano na podstawie zgody przed jej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wycofaniem.</w:t>
            </w:r>
          </w:p>
          <w:p w14:paraId="0C689892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osobowych, tj. do otrzymania od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danych osobowych, w ustrukturyzowanym, powszechnie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używanym formacie nadającym się do odczytu maszynowego. Może Pani/Pan przesłać te dane innemu administratorowi danych.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Uprawnienie do przenoszenia danych nie dotyczy danych, które stanowią tajemnicę przedsiębiorstwa Wierzyciela.</w:t>
            </w:r>
          </w:p>
          <w:p w14:paraId="23B1C001" w14:textId="77777777" w:rsidR="00D6170D" w:rsidRPr="00653894" w:rsidRDefault="00D6170D" w:rsidP="00B730A4">
            <w:pPr>
              <w:pageBreakBefore/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osobowych.</w:t>
            </w:r>
          </w:p>
        </w:tc>
      </w:tr>
    </w:tbl>
    <w:p w14:paraId="3B0959B9" w14:textId="248D7E59" w:rsidR="00D6170D" w:rsidRPr="00D6170D" w:rsidRDefault="00D6170D" w:rsidP="00D6170D">
      <w:pPr>
        <w:tabs>
          <w:tab w:val="left" w:pos="8552"/>
        </w:tabs>
      </w:pPr>
    </w:p>
    <w:sectPr w:rsidR="00D6170D" w:rsidRPr="00D6170D" w:rsidSect="005340E6">
      <w:headerReference w:type="default" r:id="rId12"/>
      <w:footerReference w:type="default" r:id="rId13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24F62" w14:textId="77777777" w:rsidR="00141D80" w:rsidRDefault="00141D80" w:rsidP="00C71600">
      <w:r>
        <w:separator/>
      </w:r>
    </w:p>
  </w:endnote>
  <w:endnote w:type="continuationSeparator" w:id="0">
    <w:p w14:paraId="05CE55C8" w14:textId="77777777" w:rsidR="00141D80" w:rsidRDefault="00141D80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9" name="Obraz 49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CBF3B" w14:textId="77777777" w:rsidR="00141D80" w:rsidRDefault="00141D80" w:rsidP="00C71600">
      <w:r>
        <w:separator/>
      </w:r>
    </w:p>
  </w:footnote>
  <w:footnote w:type="continuationSeparator" w:id="0">
    <w:p w14:paraId="4C32BFB4" w14:textId="77777777" w:rsidR="00141D80" w:rsidRDefault="00141D80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08032B4A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1D80"/>
    <w:rsid w:val="00146A66"/>
    <w:rsid w:val="00192F46"/>
    <w:rsid w:val="001A5530"/>
    <w:rsid w:val="001D5580"/>
    <w:rsid w:val="00226FE1"/>
    <w:rsid w:val="00240FF2"/>
    <w:rsid w:val="002509E2"/>
    <w:rsid w:val="00271FDE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75496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6170D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61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bi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zb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k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713</Words>
  <Characters>4280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2021-01-24T20:36:00Z</dcterms:created>
  <dcterms:modified xsi:type="dcterms:W3CDTF">2021-01-24T20:36:00Z</dcterms:modified>
</cp:coreProperties>
</file>