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5"/>
        <w:tblW w:w="5078" w:type="pct"/>
        <w:tblCellSpacing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1"/>
        <w:gridCol w:w="2048"/>
        <w:gridCol w:w="1469"/>
        <w:gridCol w:w="1835"/>
        <w:gridCol w:w="684"/>
        <w:gridCol w:w="2882"/>
      </w:tblGrid>
      <w:tr w:rsidR="00D6170D" w:rsidRPr="00333C04" w14:paraId="74FA6ECD" w14:textId="77777777" w:rsidTr="00D6170D">
        <w:trPr>
          <w:trHeight w:val="259"/>
          <w:tblCellSpacing w:w="14" w:type="dxa"/>
        </w:trPr>
        <w:tc>
          <w:tcPr>
            <w:tcW w:w="4973" w:type="pct"/>
            <w:gridSpan w:val="6"/>
            <w:vAlign w:val="center"/>
          </w:tcPr>
          <w:p w14:paraId="4F7FCD79" w14:textId="77777777" w:rsidR="00D6170D" w:rsidRPr="00333C04" w:rsidRDefault="00D6170D" w:rsidP="00B730A4">
            <w:pPr>
              <w:widowControl w:val="0"/>
              <w:tabs>
                <w:tab w:val="left" w:pos="2910"/>
                <w:tab w:val="center" w:pos="4681"/>
              </w:tabs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2"/>
                <w:szCs w:val="24"/>
                <w:lang w:eastAsia="pl-PL"/>
              </w:rPr>
            </w:pPr>
            <w:r w:rsidRPr="00333C04">
              <w:rPr>
                <w:rFonts w:ascii="Calibri" w:eastAsia="Times New Roman" w:hAnsi="Calibri" w:cs="Arial"/>
                <w:b/>
                <w:bCs/>
                <w:color w:val="000000"/>
                <w:sz w:val="22"/>
                <w:szCs w:val="24"/>
                <w:lang w:eastAsia="pl-PL"/>
              </w:rPr>
              <w:t>UPOWAŻNIENIE KONSUMENTA</w:t>
            </w:r>
          </w:p>
        </w:tc>
      </w:tr>
      <w:tr w:rsidR="00D6170D" w:rsidRPr="00653894" w14:paraId="40E7C5F1" w14:textId="77777777" w:rsidTr="00D6170D">
        <w:trPr>
          <w:trHeight w:val="340"/>
          <w:tblCellSpacing w:w="14" w:type="dxa"/>
        </w:trPr>
        <w:tc>
          <w:tcPr>
            <w:tcW w:w="4973" w:type="pct"/>
            <w:gridSpan w:val="6"/>
            <w:vAlign w:val="center"/>
          </w:tcPr>
          <w:p w14:paraId="46799221" w14:textId="77777777" w:rsidR="00D6170D" w:rsidRPr="00653894" w:rsidRDefault="00D6170D" w:rsidP="00B730A4">
            <w:pPr>
              <w:widowControl w:val="0"/>
              <w:tabs>
                <w:tab w:val="left" w:pos="2910"/>
                <w:tab w:val="center" w:pos="4681"/>
              </w:tabs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Cs w:val="20"/>
                <w:lang w:eastAsia="pl-PL"/>
              </w:rPr>
            </w:pPr>
            <w:r w:rsidRPr="00653894">
              <w:rPr>
                <w:rFonts w:ascii="Calibri" w:eastAsia="Times New Roman" w:hAnsi="Calibri" w:cs="Arial"/>
                <w:color w:val="000000"/>
                <w:szCs w:val="20"/>
                <w:lang w:eastAsia="pl-PL"/>
              </w:rPr>
              <w:t>DANE KONSUMENTA</w:t>
            </w:r>
          </w:p>
        </w:tc>
      </w:tr>
      <w:tr w:rsidR="00D6170D" w:rsidRPr="00653894" w14:paraId="2C4B9DC1" w14:textId="77777777" w:rsidTr="00D6170D">
        <w:trPr>
          <w:trHeight w:val="283"/>
          <w:tblCellSpacing w:w="14" w:type="dxa"/>
        </w:trPr>
        <w:tc>
          <w:tcPr>
            <w:tcW w:w="800" w:type="pct"/>
            <w:vAlign w:val="center"/>
          </w:tcPr>
          <w:p w14:paraId="16A1931B" w14:textId="77777777" w:rsidR="00D6170D" w:rsidRPr="00653894" w:rsidRDefault="00D6170D" w:rsidP="00B730A4">
            <w:pPr>
              <w:widowControl w:val="0"/>
              <w:tabs>
                <w:tab w:val="left" w:pos="2910"/>
                <w:tab w:val="center" w:pos="4681"/>
              </w:tabs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 w:val="16"/>
                <w:szCs w:val="20"/>
                <w:lang w:eastAsia="pl-PL"/>
              </w:rPr>
            </w:pPr>
            <w:r w:rsidRPr="00653894">
              <w:rPr>
                <w:rFonts w:ascii="Calibri" w:eastAsia="Times New Roman" w:hAnsi="Calibri" w:cs="Arial"/>
                <w:color w:val="000000"/>
                <w:sz w:val="16"/>
                <w:szCs w:val="20"/>
                <w:lang w:eastAsia="pl-PL"/>
              </w:rPr>
              <w:t>Imię i nazwisko</w:t>
            </w:r>
          </w:p>
        </w:tc>
        <w:tc>
          <w:tcPr>
            <w:tcW w:w="4159" w:type="pct"/>
            <w:gridSpan w:val="5"/>
            <w:shd w:val="pct5" w:color="auto" w:fill="auto"/>
            <w:vAlign w:val="center"/>
          </w:tcPr>
          <w:p w14:paraId="4F954381" w14:textId="77777777" w:rsidR="00D6170D" w:rsidRPr="00653894" w:rsidRDefault="00D6170D" w:rsidP="00B730A4">
            <w:pPr>
              <w:widowControl w:val="0"/>
              <w:tabs>
                <w:tab w:val="left" w:pos="2910"/>
                <w:tab w:val="center" w:pos="4681"/>
              </w:tabs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Cs w:val="20"/>
                <w:lang w:eastAsia="pl-PL"/>
              </w:rPr>
            </w:pPr>
          </w:p>
        </w:tc>
      </w:tr>
      <w:tr w:rsidR="00D6170D" w:rsidRPr="00653894" w14:paraId="7A28095A" w14:textId="77777777" w:rsidTr="00D6170D">
        <w:trPr>
          <w:trHeight w:val="227"/>
          <w:tblCellSpacing w:w="14" w:type="dxa"/>
        </w:trPr>
        <w:tc>
          <w:tcPr>
            <w:tcW w:w="800" w:type="pct"/>
            <w:vAlign w:val="center"/>
          </w:tcPr>
          <w:p w14:paraId="6BEFD28C" w14:textId="77777777" w:rsidR="00D6170D" w:rsidRPr="00653894" w:rsidRDefault="00D6170D" w:rsidP="00B730A4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 w:val="16"/>
                <w:szCs w:val="20"/>
                <w:lang w:eastAsia="pl-PL"/>
              </w:rPr>
            </w:pPr>
            <w:r w:rsidRPr="00653894">
              <w:rPr>
                <w:rFonts w:ascii="Calibri" w:eastAsia="Times New Roman" w:hAnsi="Calibri" w:cs="Arial"/>
                <w:color w:val="000000"/>
                <w:sz w:val="16"/>
                <w:szCs w:val="20"/>
                <w:lang w:eastAsia="pl-PL"/>
              </w:rPr>
              <w:t>Adres zamieszkania</w:t>
            </w:r>
          </w:p>
        </w:tc>
        <w:tc>
          <w:tcPr>
            <w:tcW w:w="4159" w:type="pct"/>
            <w:gridSpan w:val="5"/>
            <w:shd w:val="pct5" w:color="auto" w:fill="auto"/>
            <w:vAlign w:val="center"/>
          </w:tcPr>
          <w:p w14:paraId="6A6D321A" w14:textId="77777777" w:rsidR="00D6170D" w:rsidRPr="00653894" w:rsidRDefault="00D6170D" w:rsidP="00D6170D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Cs w:val="20"/>
                <w:lang w:eastAsia="pl-PL"/>
              </w:rPr>
            </w:pPr>
          </w:p>
        </w:tc>
      </w:tr>
      <w:tr w:rsidR="00D6170D" w:rsidRPr="00653894" w14:paraId="1DFCA8A1" w14:textId="77777777" w:rsidTr="00D6170D">
        <w:trPr>
          <w:trHeight w:val="227"/>
          <w:tblCellSpacing w:w="14" w:type="dxa"/>
        </w:trPr>
        <w:tc>
          <w:tcPr>
            <w:tcW w:w="800" w:type="pct"/>
            <w:vAlign w:val="center"/>
          </w:tcPr>
          <w:p w14:paraId="6CFBAFD6" w14:textId="77777777" w:rsidR="00D6170D" w:rsidRPr="00653894" w:rsidRDefault="00D6170D" w:rsidP="00B730A4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 w:val="16"/>
                <w:szCs w:val="20"/>
                <w:lang w:eastAsia="pl-PL"/>
              </w:rPr>
            </w:pPr>
            <w:r w:rsidRPr="00653894">
              <w:rPr>
                <w:rFonts w:ascii="Calibri" w:eastAsia="Times New Roman" w:hAnsi="Calibri" w:cs="Arial"/>
                <w:color w:val="000000"/>
                <w:sz w:val="16"/>
                <w:szCs w:val="20"/>
                <w:lang w:eastAsia="pl-PL"/>
              </w:rPr>
              <w:t>Adres zameldowania</w:t>
            </w:r>
          </w:p>
        </w:tc>
        <w:tc>
          <w:tcPr>
            <w:tcW w:w="4159" w:type="pct"/>
            <w:gridSpan w:val="5"/>
            <w:shd w:val="pct5" w:color="auto" w:fill="auto"/>
            <w:vAlign w:val="center"/>
          </w:tcPr>
          <w:p w14:paraId="0E95A58C" w14:textId="77777777" w:rsidR="00D6170D" w:rsidRPr="00653894" w:rsidRDefault="00D6170D" w:rsidP="00B730A4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Cs w:val="20"/>
                <w:lang w:eastAsia="pl-PL"/>
              </w:rPr>
            </w:pPr>
          </w:p>
        </w:tc>
      </w:tr>
      <w:tr w:rsidR="00D6170D" w:rsidRPr="00653894" w14:paraId="0A087AF4" w14:textId="77777777" w:rsidTr="00D6170D">
        <w:trPr>
          <w:trHeight w:val="283"/>
          <w:tblCellSpacing w:w="14" w:type="dxa"/>
        </w:trPr>
        <w:tc>
          <w:tcPr>
            <w:tcW w:w="800" w:type="pct"/>
            <w:vAlign w:val="center"/>
          </w:tcPr>
          <w:p w14:paraId="00DDE7E2" w14:textId="77777777" w:rsidR="00D6170D" w:rsidRPr="00653894" w:rsidRDefault="00D6170D" w:rsidP="00B730A4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 w:val="16"/>
                <w:szCs w:val="20"/>
                <w:lang w:eastAsia="pl-PL"/>
              </w:rPr>
            </w:pPr>
            <w:r w:rsidRPr="00653894">
              <w:rPr>
                <w:rFonts w:ascii="Calibri" w:eastAsia="Times New Roman" w:hAnsi="Calibri" w:cs="Arial"/>
                <w:color w:val="000000"/>
                <w:sz w:val="16"/>
                <w:szCs w:val="20"/>
                <w:lang w:eastAsia="pl-PL"/>
              </w:rPr>
              <w:t>Data urodzenia</w:t>
            </w:r>
          </w:p>
        </w:tc>
        <w:tc>
          <w:tcPr>
            <w:tcW w:w="962" w:type="pct"/>
            <w:shd w:val="pct5" w:color="auto" w:fill="auto"/>
            <w:vAlign w:val="center"/>
          </w:tcPr>
          <w:p w14:paraId="5C156FD7" w14:textId="77777777" w:rsidR="00D6170D" w:rsidRPr="00653894" w:rsidRDefault="00D6170D" w:rsidP="00B730A4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Cs w:val="20"/>
                <w:lang w:eastAsia="pl-PL"/>
              </w:rPr>
            </w:pPr>
          </w:p>
        </w:tc>
        <w:tc>
          <w:tcPr>
            <w:tcW w:w="686" w:type="pct"/>
            <w:vAlign w:val="center"/>
          </w:tcPr>
          <w:p w14:paraId="3D70616D" w14:textId="77777777" w:rsidR="00D6170D" w:rsidRPr="00653894" w:rsidRDefault="00D6170D" w:rsidP="00B730A4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 w:val="16"/>
                <w:szCs w:val="20"/>
                <w:lang w:eastAsia="pl-PL"/>
              </w:rPr>
            </w:pPr>
            <w:r w:rsidRPr="00653894">
              <w:rPr>
                <w:rFonts w:ascii="Calibri" w:eastAsia="Times New Roman" w:hAnsi="Calibri" w:cs="Arial"/>
                <w:color w:val="000000"/>
                <w:sz w:val="16"/>
                <w:szCs w:val="20"/>
                <w:lang w:eastAsia="pl-PL"/>
              </w:rPr>
              <w:t>Nr i seria dot. toż.</w:t>
            </w:r>
          </w:p>
        </w:tc>
        <w:tc>
          <w:tcPr>
            <w:tcW w:w="860" w:type="pct"/>
            <w:shd w:val="pct5" w:color="auto" w:fill="auto"/>
            <w:vAlign w:val="center"/>
          </w:tcPr>
          <w:p w14:paraId="1B565B21" w14:textId="77777777" w:rsidR="00D6170D" w:rsidRPr="00653894" w:rsidRDefault="00D6170D" w:rsidP="00B730A4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Cs w:val="20"/>
                <w:lang w:eastAsia="pl-PL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5AF2D43B" w14:textId="77777777" w:rsidR="00D6170D" w:rsidRPr="00653894" w:rsidRDefault="00D6170D" w:rsidP="00B730A4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Cs w:val="20"/>
                <w:lang w:eastAsia="pl-PL"/>
              </w:rPr>
            </w:pPr>
            <w:r w:rsidRPr="00653894">
              <w:rPr>
                <w:rFonts w:ascii="Calibri" w:eastAsia="Times New Roman" w:hAnsi="Calibri" w:cs="Arial"/>
                <w:color w:val="000000"/>
                <w:sz w:val="16"/>
                <w:szCs w:val="20"/>
                <w:lang w:eastAsia="pl-PL"/>
              </w:rPr>
              <w:t>PESEL</w:t>
            </w:r>
          </w:p>
        </w:tc>
        <w:tc>
          <w:tcPr>
            <w:tcW w:w="1285" w:type="pct"/>
            <w:shd w:val="pct5" w:color="auto" w:fill="auto"/>
            <w:vAlign w:val="center"/>
          </w:tcPr>
          <w:p w14:paraId="30C4D412" w14:textId="77777777" w:rsidR="00D6170D" w:rsidRPr="00653894" w:rsidRDefault="00D6170D" w:rsidP="00B730A4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Cs w:val="20"/>
                <w:lang w:eastAsia="pl-PL"/>
              </w:rPr>
            </w:pPr>
          </w:p>
        </w:tc>
      </w:tr>
    </w:tbl>
    <w:p w14:paraId="02618FE7" w14:textId="77777777" w:rsidR="00D6170D" w:rsidRPr="00653894" w:rsidRDefault="00D6170D" w:rsidP="00D6170D">
      <w:pPr>
        <w:suppressAutoHyphens/>
        <w:ind w:left="7797"/>
        <w:outlineLvl w:val="2"/>
        <w:rPr>
          <w:sz w:val="12"/>
          <w:szCs w:val="16"/>
        </w:rPr>
      </w:pPr>
      <w:r w:rsidRPr="00653894">
        <w:rPr>
          <w:sz w:val="12"/>
          <w:szCs w:val="16"/>
        </w:rPr>
        <w:t>nie wypełnia się w przypadku obcokrajowca nie posiadającego nr PESEL</w:t>
      </w:r>
    </w:p>
    <w:p w14:paraId="73DA394D" w14:textId="77777777" w:rsidR="00D6170D" w:rsidRPr="00653894" w:rsidRDefault="00D6170D" w:rsidP="00D6170D">
      <w:pPr>
        <w:suppressAutoHyphens/>
        <w:jc w:val="center"/>
        <w:outlineLvl w:val="2"/>
        <w:rPr>
          <w:rFonts w:ascii="Calibri" w:hAnsi="Calibri" w:cs="Arial"/>
          <w:sz w:val="12"/>
          <w:szCs w:val="16"/>
        </w:rPr>
      </w:pPr>
      <w:r w:rsidRPr="00653894">
        <w:rPr>
          <w:rFonts w:cs="Arial"/>
          <w:b/>
          <w:color w:val="000000"/>
          <w:sz w:val="20"/>
          <w:szCs w:val="20"/>
        </w:rPr>
        <w:t>UPOWAŻNIENIE</w:t>
      </w:r>
    </w:p>
    <w:p w14:paraId="15D53B82" w14:textId="77777777" w:rsidR="00D6170D" w:rsidRPr="00F7717C" w:rsidRDefault="00D6170D" w:rsidP="00D6170D">
      <w:pPr>
        <w:suppressAutoHyphens/>
        <w:outlineLvl w:val="2"/>
        <w:rPr>
          <w:rFonts w:ascii="Calibri" w:hAnsi="Calibri" w:cs="Arial"/>
          <w:sz w:val="16"/>
        </w:rPr>
      </w:pPr>
      <w:r w:rsidRPr="00F7717C">
        <w:rPr>
          <w:rFonts w:ascii="Calibri" w:hAnsi="Calibri" w:cs="Arial"/>
          <w:sz w:val="16"/>
        </w:rPr>
        <w:t xml:space="preserve">Na podstawie art. 24 ust. 1 ustawy z dnia 9 kwietnia 2010 roku o udostępnianiu informacji gospodarczych i wymianie danych gospodarczych (tj. Dz.U.2020 poz. 389 ze. zm.) oraz na podstawie art. 105 ust. 4a i 4a1 ustawy z dnia 29 sierpnia 1997 roku – Prawo bankowe (tj. Dz.U.2019 poz. 2357 ze zm.) w związku z art. 13 ustawy o udostępnianiu informacji gospodarczych i wymianie danych gospodarczych </w:t>
      </w:r>
    </w:p>
    <w:tbl>
      <w:tblPr>
        <w:tblStyle w:val="Tabela-Siatka5"/>
        <w:tblW w:w="506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38"/>
        <w:gridCol w:w="8820"/>
      </w:tblGrid>
      <w:tr w:rsidR="00D6170D" w:rsidRPr="00653894" w14:paraId="15E5ABDF" w14:textId="77777777" w:rsidTr="00D6170D">
        <w:trPr>
          <w:trHeight w:val="283"/>
        </w:trPr>
        <w:tc>
          <w:tcPr>
            <w:tcW w:w="823" w:type="pct"/>
            <w:vAlign w:val="center"/>
          </w:tcPr>
          <w:p w14:paraId="3058B070" w14:textId="77777777" w:rsidR="00D6170D" w:rsidRPr="00653894" w:rsidRDefault="00D6170D" w:rsidP="00B730A4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Cs w:val="20"/>
                <w:lang w:eastAsia="pl-PL"/>
              </w:rPr>
            </w:pPr>
            <w:r w:rsidRPr="00653894">
              <w:rPr>
                <w:rFonts w:ascii="Calibri" w:eastAsia="Times New Roman" w:hAnsi="Calibri" w:cs="Arial"/>
                <w:color w:val="000000"/>
                <w:szCs w:val="20"/>
                <w:lang w:eastAsia="pl-PL"/>
              </w:rPr>
              <w:t>Ja,</w:t>
            </w:r>
          </w:p>
        </w:tc>
        <w:tc>
          <w:tcPr>
            <w:tcW w:w="4177" w:type="pct"/>
            <w:shd w:val="pct5" w:color="auto" w:fill="auto"/>
          </w:tcPr>
          <w:p w14:paraId="557573BB" w14:textId="77777777" w:rsidR="00D6170D" w:rsidRPr="00653894" w:rsidRDefault="00D6170D" w:rsidP="00B730A4">
            <w:pPr>
              <w:widowControl w:val="0"/>
              <w:autoSpaceDE w:val="0"/>
              <w:autoSpaceDN w:val="0"/>
              <w:adjustRightInd w:val="0"/>
              <w:spacing w:line="291" w:lineRule="atLeast"/>
              <w:rPr>
                <w:rFonts w:ascii="Calibri" w:eastAsia="Times New Roman" w:hAnsi="Calibri" w:cs="Arial"/>
                <w:i/>
                <w:color w:val="000000"/>
                <w:szCs w:val="20"/>
                <w:lang w:eastAsia="pl-PL"/>
              </w:rPr>
            </w:pPr>
          </w:p>
        </w:tc>
      </w:tr>
    </w:tbl>
    <w:p w14:paraId="26FF42CF" w14:textId="77777777" w:rsidR="00D6170D" w:rsidRPr="00653894" w:rsidRDefault="00D6170D" w:rsidP="00D6170D">
      <w:pPr>
        <w:widowControl w:val="0"/>
        <w:autoSpaceDE w:val="0"/>
        <w:autoSpaceDN w:val="0"/>
        <w:adjustRightInd w:val="0"/>
        <w:spacing w:after="80"/>
        <w:jc w:val="center"/>
        <w:rPr>
          <w:rFonts w:ascii="Calibri" w:eastAsia="Times New Roman" w:hAnsi="Calibri" w:cs="Arial"/>
          <w:i/>
          <w:iCs/>
          <w:color w:val="000000"/>
          <w:sz w:val="10"/>
          <w:szCs w:val="12"/>
          <w:lang w:eastAsia="pl-PL"/>
        </w:rPr>
      </w:pPr>
      <w:r w:rsidRPr="00653894">
        <w:rPr>
          <w:rFonts w:ascii="Calibri" w:eastAsia="Times New Roman" w:hAnsi="Calibri" w:cs="Arial"/>
          <w:i/>
          <w:iCs/>
          <w:color w:val="000000"/>
          <w:sz w:val="10"/>
          <w:szCs w:val="12"/>
          <w:lang w:eastAsia="pl-PL"/>
        </w:rPr>
        <w:t>Imię i nazwisko konsumenta</w:t>
      </w:r>
    </w:p>
    <w:p w14:paraId="29B2CCE7" w14:textId="77777777" w:rsidR="00D6170D" w:rsidRPr="00653894" w:rsidRDefault="00D6170D" w:rsidP="00D6170D">
      <w:pPr>
        <w:autoSpaceDE w:val="0"/>
        <w:autoSpaceDN w:val="0"/>
        <w:adjustRightInd w:val="0"/>
        <w:rPr>
          <w:rFonts w:ascii="Arial" w:eastAsia="Times New Roman" w:hAnsi="Arial" w:cs="Arial"/>
          <w:color w:val="000000"/>
          <w:szCs w:val="20"/>
          <w:lang w:eastAsia="pl-PL"/>
        </w:rPr>
      </w:pPr>
      <w:r w:rsidRPr="00653894">
        <w:rPr>
          <w:rFonts w:ascii="Arial" w:eastAsia="Times New Roman" w:hAnsi="Arial" w:cs="Arial"/>
          <w:color w:val="000000"/>
          <w:szCs w:val="20"/>
          <w:lang w:eastAsia="pl-PL"/>
        </w:rPr>
        <w:t>niniejszym upoważniam</w:t>
      </w:r>
    </w:p>
    <w:tbl>
      <w:tblPr>
        <w:tblStyle w:val="Tabela-Siatka5"/>
        <w:tblW w:w="506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38"/>
        <w:gridCol w:w="8820"/>
      </w:tblGrid>
      <w:tr w:rsidR="00D6170D" w:rsidRPr="00653894" w14:paraId="252E87F3" w14:textId="77777777" w:rsidTr="00D6170D">
        <w:trPr>
          <w:trHeight w:val="283"/>
        </w:trPr>
        <w:tc>
          <w:tcPr>
            <w:tcW w:w="823" w:type="pct"/>
            <w:vAlign w:val="center"/>
          </w:tcPr>
          <w:p w14:paraId="4B6B7B41" w14:textId="77777777" w:rsidR="00D6170D" w:rsidRPr="00653894" w:rsidRDefault="00D6170D" w:rsidP="00B730A4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Cs w:val="20"/>
                <w:lang w:eastAsia="pl-PL"/>
              </w:rPr>
            </w:pPr>
          </w:p>
        </w:tc>
        <w:tc>
          <w:tcPr>
            <w:tcW w:w="4177" w:type="pct"/>
            <w:shd w:val="pct5" w:color="auto" w:fill="auto"/>
          </w:tcPr>
          <w:p w14:paraId="7564556F" w14:textId="77777777" w:rsidR="00D6170D" w:rsidRPr="00653894" w:rsidRDefault="00D6170D" w:rsidP="00B730A4">
            <w:pPr>
              <w:widowControl w:val="0"/>
              <w:autoSpaceDE w:val="0"/>
              <w:autoSpaceDN w:val="0"/>
              <w:adjustRightInd w:val="0"/>
              <w:spacing w:line="291" w:lineRule="atLeast"/>
              <w:rPr>
                <w:rFonts w:ascii="Calibri" w:eastAsia="Times New Roman" w:hAnsi="Calibri" w:cs="Arial"/>
                <w:i/>
                <w:color w:val="000000"/>
                <w:szCs w:val="20"/>
                <w:lang w:eastAsia="pl-PL"/>
              </w:rPr>
            </w:pPr>
          </w:p>
        </w:tc>
      </w:tr>
    </w:tbl>
    <w:p w14:paraId="05223C3D" w14:textId="77777777" w:rsidR="00D6170D" w:rsidRPr="00653894" w:rsidRDefault="00D6170D" w:rsidP="00D6170D">
      <w:pPr>
        <w:widowControl w:val="0"/>
        <w:autoSpaceDE w:val="0"/>
        <w:autoSpaceDN w:val="0"/>
        <w:adjustRightInd w:val="0"/>
        <w:spacing w:after="80" w:line="231" w:lineRule="atLeast"/>
        <w:jc w:val="center"/>
        <w:rPr>
          <w:rFonts w:ascii="Calibri" w:eastAsia="Times New Roman" w:hAnsi="Calibri" w:cs="Arial"/>
          <w:i/>
          <w:iCs/>
          <w:color w:val="000000"/>
          <w:sz w:val="10"/>
          <w:szCs w:val="12"/>
          <w:lang w:eastAsia="pl-PL"/>
        </w:rPr>
      </w:pPr>
      <w:r w:rsidRPr="00653894">
        <w:rPr>
          <w:rFonts w:ascii="Calibri" w:eastAsia="Times New Roman" w:hAnsi="Calibri" w:cs="Arial"/>
          <w:i/>
          <w:iCs/>
          <w:color w:val="000000"/>
          <w:sz w:val="10"/>
          <w:szCs w:val="12"/>
          <w:lang w:eastAsia="pl-PL"/>
        </w:rPr>
        <w:t xml:space="preserve"> ( firma, adres przedsiębiorcy, który występuje o ujawnienie informacji)</w:t>
      </w:r>
    </w:p>
    <w:p w14:paraId="0D6DA42A" w14:textId="77777777" w:rsidR="00D6170D" w:rsidRPr="00F7717C" w:rsidRDefault="00D6170D" w:rsidP="00D6170D">
      <w:pPr>
        <w:autoSpaceDE w:val="0"/>
        <w:autoSpaceDN w:val="0"/>
        <w:adjustRightInd w:val="0"/>
        <w:rPr>
          <w:rFonts w:ascii="Calibri" w:hAnsi="Calibri" w:cs="Arial"/>
          <w:sz w:val="16"/>
        </w:rPr>
      </w:pPr>
      <w:r w:rsidRPr="00F7717C">
        <w:rPr>
          <w:rFonts w:ascii="Calibri" w:hAnsi="Calibri" w:cs="Arial"/>
          <w:sz w:val="16"/>
        </w:rPr>
        <w:t xml:space="preserve">do pozyskania z Biura Informacji Gospodarczej </w:t>
      </w:r>
      <w:proofErr w:type="spellStart"/>
      <w:r w:rsidRPr="00F7717C">
        <w:rPr>
          <w:rFonts w:ascii="Calibri" w:hAnsi="Calibri" w:cs="Arial"/>
          <w:sz w:val="16"/>
        </w:rPr>
        <w:t>InfoMonitor</w:t>
      </w:r>
      <w:proofErr w:type="spellEnd"/>
      <w:r w:rsidRPr="00F7717C">
        <w:rPr>
          <w:rFonts w:ascii="Calibri" w:hAnsi="Calibri" w:cs="Arial"/>
          <w:sz w:val="16"/>
        </w:rPr>
        <w:t xml:space="preserve"> S.A. z siedzibą w Warszawie przy ul. Zygmunta Modzelewskiego 77 (BIG </w:t>
      </w:r>
      <w:proofErr w:type="spellStart"/>
      <w:r w:rsidRPr="00F7717C">
        <w:rPr>
          <w:rFonts w:ascii="Calibri" w:hAnsi="Calibri" w:cs="Arial"/>
          <w:sz w:val="16"/>
        </w:rPr>
        <w:t>InfoMonitor</w:t>
      </w:r>
      <w:proofErr w:type="spellEnd"/>
      <w:r w:rsidRPr="00F7717C">
        <w:rPr>
          <w:rFonts w:ascii="Calibri" w:hAnsi="Calibri" w:cs="Arial"/>
          <w:sz w:val="16"/>
        </w:rPr>
        <w:t xml:space="preserve">) dotyczących mnie informacji gospodarczych oraz do pozyskania za pośrednictwem BIG </w:t>
      </w:r>
      <w:proofErr w:type="spellStart"/>
      <w:r w:rsidRPr="00F7717C">
        <w:rPr>
          <w:rFonts w:ascii="Calibri" w:hAnsi="Calibri" w:cs="Arial"/>
          <w:sz w:val="16"/>
        </w:rPr>
        <w:t>InfoMonitor</w:t>
      </w:r>
      <w:proofErr w:type="spellEnd"/>
      <w:r w:rsidRPr="00F7717C">
        <w:rPr>
          <w:rFonts w:ascii="Calibri" w:hAnsi="Calibri" w:cs="Arial"/>
          <w:sz w:val="16"/>
        </w:rPr>
        <w:t xml:space="preserve"> danych gospodarczych z Biura Informacji Kredytowej S.A. (BIK) i Związku Banków Polskich (ZBP), w tym między innymi oceny punktowej (</w:t>
      </w:r>
      <w:proofErr w:type="spellStart"/>
      <w:r w:rsidRPr="00F7717C">
        <w:rPr>
          <w:rFonts w:ascii="Calibri" w:hAnsi="Calibri" w:cs="Arial"/>
          <w:sz w:val="16"/>
        </w:rPr>
        <w:t>scoring</w:t>
      </w:r>
      <w:proofErr w:type="spellEnd"/>
      <w:r w:rsidRPr="00F7717C">
        <w:rPr>
          <w:rFonts w:ascii="Calibri" w:hAnsi="Calibri" w:cs="Arial"/>
          <w:sz w:val="16"/>
        </w:rPr>
        <w:t>), w zakresie niezbędnym do dokonania oceny wiarygodności płatniczej i oceny ryzyka kredytowego.</w:t>
      </w:r>
    </w:p>
    <w:p w14:paraId="423F94FB" w14:textId="77777777" w:rsidR="00D6170D" w:rsidRDefault="00D6170D" w:rsidP="00D6170D">
      <w:pPr>
        <w:autoSpaceDE w:val="0"/>
        <w:autoSpaceDN w:val="0"/>
        <w:adjustRightInd w:val="0"/>
        <w:rPr>
          <w:rFonts w:ascii="Calibri" w:hAnsi="Calibri" w:cs="Arial"/>
          <w:sz w:val="16"/>
        </w:rPr>
      </w:pPr>
      <w:r w:rsidRPr="00F7717C">
        <w:rPr>
          <w:rFonts w:ascii="Calibri" w:hAnsi="Calibri" w:cs="Arial"/>
          <w:sz w:val="16"/>
        </w:rPr>
        <w:t xml:space="preserve">Jednocześnie upoważniam ww. przedsiębiorcę do pozyskania z BIG </w:t>
      </w:r>
      <w:proofErr w:type="spellStart"/>
      <w:r w:rsidRPr="00F7717C">
        <w:rPr>
          <w:rFonts w:ascii="Calibri" w:hAnsi="Calibri" w:cs="Arial"/>
          <w:sz w:val="16"/>
        </w:rPr>
        <w:t>InfoMonitor</w:t>
      </w:r>
      <w:proofErr w:type="spellEnd"/>
      <w:r w:rsidRPr="00F7717C">
        <w:rPr>
          <w:rFonts w:ascii="Calibri" w:hAnsi="Calibri" w:cs="Arial"/>
          <w:sz w:val="16"/>
        </w:rPr>
        <w:t xml:space="preserve"> info</w:t>
      </w:r>
      <w:bookmarkStart w:id="0" w:name="_GoBack"/>
      <w:bookmarkEnd w:id="0"/>
      <w:r w:rsidRPr="00F7717C">
        <w:rPr>
          <w:rFonts w:ascii="Calibri" w:hAnsi="Calibri" w:cs="Arial"/>
          <w:sz w:val="16"/>
        </w:rPr>
        <w:t xml:space="preserve">rmacji dotyczących składanych zapytań na mój temat do Rejestru BIG </w:t>
      </w:r>
      <w:proofErr w:type="spellStart"/>
      <w:r w:rsidRPr="00F7717C">
        <w:rPr>
          <w:rFonts w:ascii="Calibri" w:hAnsi="Calibri" w:cs="Arial"/>
          <w:sz w:val="16"/>
        </w:rPr>
        <w:t>InfoMonitor</w:t>
      </w:r>
      <w:proofErr w:type="spellEnd"/>
      <w:r w:rsidRPr="00F7717C">
        <w:rPr>
          <w:rFonts w:ascii="Calibri" w:hAnsi="Calibri" w:cs="Arial"/>
          <w:sz w:val="16"/>
        </w:rPr>
        <w:t xml:space="preserve"> w ciągu ostatnich 12 miesięcy</w:t>
      </w:r>
    </w:p>
    <w:p w14:paraId="1C434417" w14:textId="77777777" w:rsidR="00D6170D" w:rsidRDefault="00D6170D" w:rsidP="00D6170D">
      <w:pPr>
        <w:autoSpaceDE w:val="0"/>
        <w:autoSpaceDN w:val="0"/>
        <w:adjustRightInd w:val="0"/>
        <w:rPr>
          <w:rFonts w:ascii="Calibri" w:hAnsi="Calibri" w:cs="Arial"/>
          <w:sz w:val="16"/>
        </w:rPr>
      </w:pPr>
    </w:p>
    <w:p w14:paraId="5B97F734" w14:textId="77777777" w:rsidR="00D6170D" w:rsidRDefault="00D6170D" w:rsidP="00D6170D">
      <w:pPr>
        <w:autoSpaceDE w:val="0"/>
        <w:autoSpaceDN w:val="0"/>
        <w:adjustRightInd w:val="0"/>
        <w:rPr>
          <w:rFonts w:ascii="Calibri" w:hAnsi="Calibri" w:cs="Arial"/>
          <w:sz w:val="16"/>
        </w:rPr>
      </w:pPr>
    </w:p>
    <w:p w14:paraId="6FF35F5A" w14:textId="77777777" w:rsidR="00D6170D" w:rsidRPr="00F7717C" w:rsidRDefault="00D6170D" w:rsidP="00D6170D">
      <w:pPr>
        <w:autoSpaceDE w:val="0"/>
        <w:autoSpaceDN w:val="0"/>
        <w:adjustRightInd w:val="0"/>
        <w:rPr>
          <w:rFonts w:ascii="Calibri" w:hAnsi="Calibri" w:cs="Arial"/>
          <w:sz w:val="16"/>
        </w:rPr>
      </w:pPr>
    </w:p>
    <w:p w14:paraId="669DFB40" w14:textId="77777777" w:rsidR="00D6170D" w:rsidRPr="00663BAA" w:rsidRDefault="00D6170D" w:rsidP="00D6170D">
      <w:pPr>
        <w:autoSpaceDE w:val="0"/>
        <w:autoSpaceDN w:val="0"/>
        <w:adjustRightInd w:val="0"/>
        <w:spacing w:line="231" w:lineRule="atLeast"/>
        <w:ind w:left="1134" w:right="1273" w:hanging="550"/>
        <w:jc w:val="center"/>
        <w:rPr>
          <w:rFonts w:ascii="Arial" w:eastAsia="Times New Roman" w:hAnsi="Arial" w:cs="Arial"/>
          <w:b/>
          <w:color w:val="000000"/>
          <w:szCs w:val="20"/>
          <w:lang w:eastAsia="pl-PL"/>
        </w:rPr>
      </w:pPr>
      <w:r w:rsidRPr="00663BAA">
        <w:rPr>
          <w:rFonts w:ascii="Arial" w:eastAsia="Times New Roman" w:hAnsi="Arial" w:cs="Arial"/>
          <w:b/>
          <w:color w:val="000000"/>
          <w:szCs w:val="20"/>
          <w:lang w:eastAsia="pl-PL"/>
        </w:rPr>
        <w:t>..................................................</w:t>
      </w:r>
      <w:r w:rsidRPr="00663BAA">
        <w:rPr>
          <w:rFonts w:ascii="Arial" w:eastAsia="Times New Roman" w:hAnsi="Arial" w:cs="Arial"/>
          <w:b/>
          <w:color w:val="000000"/>
          <w:szCs w:val="20"/>
          <w:lang w:eastAsia="pl-PL"/>
        </w:rPr>
        <w:tab/>
      </w:r>
      <w:r w:rsidRPr="00663BAA">
        <w:rPr>
          <w:rFonts w:ascii="Arial" w:eastAsia="Times New Roman" w:hAnsi="Arial" w:cs="Arial"/>
          <w:b/>
          <w:color w:val="000000"/>
          <w:szCs w:val="20"/>
          <w:lang w:eastAsia="pl-PL"/>
        </w:rPr>
        <w:tab/>
      </w:r>
      <w:r w:rsidRPr="00663BAA">
        <w:rPr>
          <w:rFonts w:ascii="Arial" w:eastAsia="Times New Roman" w:hAnsi="Arial" w:cs="Arial"/>
          <w:b/>
          <w:color w:val="000000"/>
          <w:szCs w:val="20"/>
          <w:lang w:eastAsia="pl-PL"/>
        </w:rPr>
        <w:tab/>
        <w:t xml:space="preserve">           ...................................................</w:t>
      </w:r>
    </w:p>
    <w:p w14:paraId="55BCB452" w14:textId="77777777" w:rsidR="00D6170D" w:rsidRPr="00663BAA" w:rsidRDefault="00D6170D" w:rsidP="00D6170D">
      <w:pPr>
        <w:tabs>
          <w:tab w:val="left" w:pos="6804"/>
        </w:tabs>
        <w:autoSpaceDE w:val="0"/>
        <w:autoSpaceDN w:val="0"/>
        <w:adjustRightInd w:val="0"/>
        <w:spacing w:after="40"/>
        <w:ind w:left="1843" w:right="1548"/>
        <w:rPr>
          <w:rFonts w:ascii="Arial" w:eastAsia="Times New Roman" w:hAnsi="Arial" w:cs="Arial"/>
          <w:b/>
          <w:i/>
          <w:iCs/>
          <w:color w:val="000000"/>
          <w:sz w:val="10"/>
          <w:szCs w:val="12"/>
          <w:lang w:eastAsia="pl-PL"/>
        </w:rPr>
      </w:pPr>
      <w:r w:rsidRPr="00663BAA">
        <w:rPr>
          <w:rFonts w:ascii="Arial" w:eastAsia="Times New Roman" w:hAnsi="Arial" w:cs="Arial"/>
          <w:b/>
          <w:i/>
          <w:iCs/>
          <w:color w:val="000000"/>
          <w:sz w:val="10"/>
          <w:szCs w:val="12"/>
          <w:lang w:eastAsia="pl-PL"/>
        </w:rPr>
        <w:t xml:space="preserve">miejscowość i data   </w:t>
      </w:r>
      <w:r w:rsidRPr="00663BAA">
        <w:rPr>
          <w:rFonts w:ascii="Arial" w:eastAsia="Times New Roman" w:hAnsi="Arial" w:cs="Arial"/>
          <w:b/>
          <w:i/>
          <w:iCs/>
          <w:color w:val="000000"/>
          <w:sz w:val="10"/>
          <w:szCs w:val="12"/>
          <w:lang w:eastAsia="pl-PL"/>
        </w:rPr>
        <w:tab/>
        <w:t xml:space="preserve">                 podpis </w:t>
      </w:r>
    </w:p>
    <w:tbl>
      <w:tblPr>
        <w:tblStyle w:val="Tabela-Siatka5"/>
        <w:tblpPr w:leftFromText="141" w:rightFromText="141" w:vertAnchor="text" w:tblpY="1"/>
        <w:tblOverlap w:val="never"/>
        <w:tblW w:w="5000" w:type="pct"/>
        <w:tblBorders>
          <w:top w:val="single" w:sz="4" w:space="0" w:color="EDEDED" w:themeColor="accent3" w:themeTint="33"/>
          <w:left w:val="single" w:sz="4" w:space="0" w:color="EDEDED" w:themeColor="accent3" w:themeTint="33"/>
          <w:bottom w:val="single" w:sz="4" w:space="0" w:color="EDEDED" w:themeColor="accent3" w:themeTint="33"/>
          <w:right w:val="single" w:sz="4" w:space="0" w:color="EDEDED" w:themeColor="accent3" w:themeTint="33"/>
          <w:insideH w:val="single" w:sz="4" w:space="0" w:color="EDEDED" w:themeColor="accent3" w:themeTint="33"/>
          <w:insideV w:val="single" w:sz="4" w:space="0" w:color="EDEDED" w:themeColor="accent3" w:themeTint="33"/>
        </w:tblBorders>
        <w:tblLook w:val="04A0" w:firstRow="1" w:lastRow="0" w:firstColumn="1" w:lastColumn="0" w:noHBand="0" w:noVBand="1"/>
      </w:tblPr>
      <w:tblGrid>
        <w:gridCol w:w="1305"/>
        <w:gridCol w:w="2465"/>
        <w:gridCol w:w="138"/>
        <w:gridCol w:w="1617"/>
        <w:gridCol w:w="1655"/>
        <w:gridCol w:w="1219"/>
        <w:gridCol w:w="2021"/>
      </w:tblGrid>
      <w:tr w:rsidR="00D6170D" w:rsidRPr="00653894" w14:paraId="1D270433" w14:textId="77777777" w:rsidTr="00B730A4">
        <w:tc>
          <w:tcPr>
            <w:tcW w:w="1809" w:type="pct"/>
            <w:gridSpan w:val="2"/>
          </w:tcPr>
          <w:p w14:paraId="435E811C" w14:textId="77777777" w:rsidR="00D6170D" w:rsidRPr="00653894" w:rsidRDefault="00D6170D" w:rsidP="00D6170D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284" w:hanging="284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653894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Administratorem Pani/Pana danych osobowych jest:</w:t>
            </w:r>
          </w:p>
        </w:tc>
        <w:tc>
          <w:tcPr>
            <w:tcW w:w="842" w:type="pct"/>
            <w:gridSpan w:val="2"/>
            <w:vAlign w:val="bottom"/>
          </w:tcPr>
          <w:p w14:paraId="1B8BE86A" w14:textId="00EBD4EF" w:rsidR="00D6170D" w:rsidRPr="00653894" w:rsidRDefault="00663BAA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i/>
                <w:sz w:val="14"/>
                <w:szCs w:val="17"/>
                <w:lang w:eastAsia="pl-PL"/>
              </w:rPr>
            </w:pPr>
            <w:r w:rsidRPr="008A2750">
              <w:rPr>
                <w:rFonts w:eastAsia="Calibri"/>
                <w:sz w:val="14"/>
                <w:szCs w:val="17"/>
              </w:rPr>
              <w:t>Sudeckie Stowarzyszenie Inicjatyw Gospodarczych</w:t>
            </w:r>
          </w:p>
        </w:tc>
        <w:tc>
          <w:tcPr>
            <w:tcW w:w="794" w:type="pct"/>
            <w:vAlign w:val="center"/>
          </w:tcPr>
          <w:p w14:paraId="615FEACB" w14:textId="77777777" w:rsidR="00D6170D" w:rsidRPr="00653894" w:rsidRDefault="00D6170D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653894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BIG </w:t>
            </w:r>
            <w:proofErr w:type="spellStart"/>
            <w:r w:rsidRPr="00653894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InfoMonitor</w:t>
            </w:r>
            <w:proofErr w:type="spellEnd"/>
            <w:r w:rsidRPr="00653894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S.A.</w:t>
            </w:r>
          </w:p>
        </w:tc>
        <w:tc>
          <w:tcPr>
            <w:tcW w:w="585" w:type="pct"/>
            <w:vAlign w:val="center"/>
          </w:tcPr>
          <w:p w14:paraId="37BF681B" w14:textId="77777777" w:rsidR="00D6170D" w:rsidRPr="00653894" w:rsidRDefault="00D6170D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653894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Biuro Informacji Kredytowej S.A.</w:t>
            </w:r>
          </w:p>
        </w:tc>
        <w:tc>
          <w:tcPr>
            <w:tcW w:w="970" w:type="pct"/>
            <w:vAlign w:val="center"/>
          </w:tcPr>
          <w:p w14:paraId="45099F09" w14:textId="77777777" w:rsidR="00D6170D" w:rsidRPr="00653894" w:rsidRDefault="00D6170D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653894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Związek Banków Polskich</w:t>
            </w:r>
          </w:p>
        </w:tc>
      </w:tr>
      <w:tr w:rsidR="00663BAA" w:rsidRPr="00653894" w14:paraId="3FAD3E39" w14:textId="77777777" w:rsidTr="008A367B">
        <w:tc>
          <w:tcPr>
            <w:tcW w:w="1809" w:type="pct"/>
            <w:gridSpan w:val="2"/>
          </w:tcPr>
          <w:p w14:paraId="7CD8C987" w14:textId="77777777" w:rsidR="00663BAA" w:rsidRPr="00653894" w:rsidRDefault="00663BAA" w:rsidP="00663BAA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284" w:hanging="284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653894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Z Administratorem można się skontaktować poprzez adres e-mail, lub pisemnie (adres siedziby Administratora):</w:t>
            </w:r>
          </w:p>
        </w:tc>
        <w:tc>
          <w:tcPr>
            <w:tcW w:w="842" w:type="pct"/>
            <w:gridSpan w:val="2"/>
            <w:vAlign w:val="center"/>
          </w:tcPr>
          <w:p w14:paraId="23B8384E" w14:textId="2CDE322E" w:rsidR="00663BAA" w:rsidRPr="00653894" w:rsidRDefault="00663BAA" w:rsidP="00663BAA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8A2750">
              <w:rPr>
                <w:rFonts w:eastAsia="Calibri"/>
                <w:sz w:val="14"/>
                <w:szCs w:val="17"/>
              </w:rPr>
              <w:t>biuro@ssig.pl</w:t>
            </w:r>
          </w:p>
        </w:tc>
        <w:tc>
          <w:tcPr>
            <w:tcW w:w="794" w:type="pct"/>
            <w:vAlign w:val="center"/>
          </w:tcPr>
          <w:p w14:paraId="6D54D057" w14:textId="77777777" w:rsidR="00663BAA" w:rsidRPr="00653894" w:rsidRDefault="00663BAA" w:rsidP="00663BAA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hyperlink r:id="rId9" w:history="1">
              <w:r w:rsidRPr="00653894">
                <w:rPr>
                  <w:rFonts w:ascii="Calibri" w:eastAsia="Calibri" w:hAnsi="Calibri" w:cs="Arial"/>
                  <w:color w:val="0000FF"/>
                  <w:sz w:val="14"/>
                  <w:szCs w:val="17"/>
                  <w:u w:val="single"/>
                  <w:lang w:eastAsia="pl-PL"/>
                </w:rPr>
                <w:t>info@big.pl</w:t>
              </w:r>
            </w:hyperlink>
          </w:p>
        </w:tc>
        <w:tc>
          <w:tcPr>
            <w:tcW w:w="585" w:type="pct"/>
            <w:vAlign w:val="center"/>
          </w:tcPr>
          <w:p w14:paraId="69C988CC" w14:textId="77777777" w:rsidR="00663BAA" w:rsidRPr="00653894" w:rsidRDefault="00663BAA" w:rsidP="00663BAA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hyperlink r:id="rId10" w:history="1">
              <w:r w:rsidRPr="00653894">
                <w:rPr>
                  <w:rFonts w:ascii="Calibri" w:eastAsia="Calibri" w:hAnsi="Calibri" w:cs="Arial"/>
                  <w:color w:val="0000FF"/>
                  <w:sz w:val="14"/>
                  <w:szCs w:val="17"/>
                  <w:u w:val="single"/>
                  <w:lang w:eastAsia="pl-PL"/>
                </w:rPr>
                <w:t>info@bik.pl</w:t>
              </w:r>
            </w:hyperlink>
          </w:p>
        </w:tc>
        <w:tc>
          <w:tcPr>
            <w:tcW w:w="970" w:type="pct"/>
            <w:vAlign w:val="center"/>
          </w:tcPr>
          <w:p w14:paraId="7391E93A" w14:textId="77777777" w:rsidR="00663BAA" w:rsidRPr="00653894" w:rsidRDefault="00663BAA" w:rsidP="00663BAA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hyperlink r:id="rId11" w:history="1">
              <w:r w:rsidRPr="00653894">
                <w:rPr>
                  <w:rFonts w:ascii="Calibri" w:eastAsia="Calibri" w:hAnsi="Calibri" w:cs="Arial"/>
                  <w:color w:val="0000FF"/>
                  <w:sz w:val="14"/>
                  <w:szCs w:val="17"/>
                  <w:u w:val="single"/>
                  <w:lang w:eastAsia="pl-PL"/>
                </w:rPr>
                <w:t>kontakt@zbp.pl</w:t>
              </w:r>
            </w:hyperlink>
          </w:p>
        </w:tc>
      </w:tr>
      <w:tr w:rsidR="00663BAA" w:rsidRPr="00653894" w14:paraId="169789B9" w14:textId="77777777" w:rsidTr="00D90790">
        <w:tc>
          <w:tcPr>
            <w:tcW w:w="1809" w:type="pct"/>
            <w:gridSpan w:val="2"/>
          </w:tcPr>
          <w:p w14:paraId="7438D6C3" w14:textId="77777777" w:rsidR="00663BAA" w:rsidRPr="00653894" w:rsidRDefault="00663BAA" w:rsidP="00663BAA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284" w:hanging="284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653894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Wyznaczeni zostali inspektorzy ochrony danych, z którym można się skontaktować poprzez adres poczty elektronicznej lub pisemnie (adres siedziby Administratora)</w:t>
            </w:r>
          </w:p>
        </w:tc>
        <w:tc>
          <w:tcPr>
            <w:tcW w:w="842" w:type="pct"/>
            <w:gridSpan w:val="2"/>
            <w:vAlign w:val="center"/>
          </w:tcPr>
          <w:p w14:paraId="4393F0AC" w14:textId="2E1F5314" w:rsidR="00663BAA" w:rsidRPr="00653894" w:rsidRDefault="00663BAA" w:rsidP="00663BAA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8A2750">
              <w:rPr>
                <w:rFonts w:eastAsia="Calibri"/>
                <w:sz w:val="14"/>
                <w:szCs w:val="17"/>
              </w:rPr>
              <w:t>biuro@ssig.pl</w:t>
            </w:r>
          </w:p>
        </w:tc>
        <w:tc>
          <w:tcPr>
            <w:tcW w:w="794" w:type="pct"/>
            <w:vAlign w:val="center"/>
          </w:tcPr>
          <w:p w14:paraId="1D84DDD0" w14:textId="77777777" w:rsidR="00663BAA" w:rsidRPr="00653894" w:rsidRDefault="00663BAA" w:rsidP="00663BAA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hyperlink r:id="rId12" w:history="1">
              <w:r w:rsidRPr="00653894">
                <w:rPr>
                  <w:rFonts w:ascii="Calibri" w:eastAsia="Calibri" w:hAnsi="Calibri" w:cs="Arial"/>
                  <w:sz w:val="14"/>
                  <w:szCs w:val="17"/>
                  <w:lang w:eastAsia="pl-PL"/>
                </w:rPr>
                <w:t>iod@big.pl</w:t>
              </w:r>
            </w:hyperlink>
          </w:p>
        </w:tc>
        <w:tc>
          <w:tcPr>
            <w:tcW w:w="585" w:type="pct"/>
            <w:vAlign w:val="center"/>
          </w:tcPr>
          <w:p w14:paraId="0D3E3A8D" w14:textId="77777777" w:rsidR="00663BAA" w:rsidRPr="00653894" w:rsidRDefault="00663BAA" w:rsidP="00663BAA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653894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iod@bik.pl</w:t>
            </w:r>
          </w:p>
        </w:tc>
        <w:tc>
          <w:tcPr>
            <w:tcW w:w="970" w:type="pct"/>
            <w:vAlign w:val="center"/>
          </w:tcPr>
          <w:p w14:paraId="2758D95D" w14:textId="77777777" w:rsidR="00663BAA" w:rsidRPr="00653894" w:rsidRDefault="00663BAA" w:rsidP="00663BAA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653894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iod@zbp.pl</w:t>
            </w:r>
          </w:p>
        </w:tc>
      </w:tr>
      <w:tr w:rsidR="00663BAA" w:rsidRPr="00653894" w14:paraId="4D9ED101" w14:textId="77777777" w:rsidTr="00B730A4">
        <w:tc>
          <w:tcPr>
            <w:tcW w:w="5000" w:type="pct"/>
            <w:gridSpan w:val="7"/>
          </w:tcPr>
          <w:p w14:paraId="4E8B35E1" w14:textId="77777777" w:rsidR="00663BAA" w:rsidRPr="00653894" w:rsidRDefault="00663BAA" w:rsidP="00663BAA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284" w:hanging="284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653894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Z inspektorem ochrony danych można się kontaktować we wszystkich sprawach dotyczących przetwarzania danych osobowych oraz korzystania z praw związanych z przetwarzaniem danych.</w:t>
            </w:r>
          </w:p>
        </w:tc>
      </w:tr>
      <w:tr w:rsidR="00663BAA" w:rsidRPr="00653894" w14:paraId="2040FADC" w14:textId="77777777" w:rsidTr="00B730A4">
        <w:tc>
          <w:tcPr>
            <w:tcW w:w="626" w:type="pct"/>
          </w:tcPr>
          <w:p w14:paraId="60C4EC27" w14:textId="77777777" w:rsidR="00663BAA" w:rsidRPr="00653894" w:rsidRDefault="00663BAA" w:rsidP="00663BAA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284" w:hanging="284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653894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Pani/Pana dane będą przetwarzane przez:</w:t>
            </w:r>
          </w:p>
        </w:tc>
        <w:tc>
          <w:tcPr>
            <w:tcW w:w="1249" w:type="pct"/>
            <w:gridSpan w:val="2"/>
          </w:tcPr>
          <w:p w14:paraId="7DA4775F" w14:textId="77777777" w:rsidR="00663BAA" w:rsidRPr="00653894" w:rsidRDefault="00663BAA" w:rsidP="00663BAA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Wierzyciela w celu weryfikacji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jakości danych, pozyskania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informacji gospodarczych, danych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gospodarczych, informacji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dotyczących zapytań lub weryfikacji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wiarygodności płatniczej na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podstawie udzielonego przez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Panią/Pana upoważnienia.</w:t>
            </w:r>
          </w:p>
        </w:tc>
        <w:tc>
          <w:tcPr>
            <w:tcW w:w="2155" w:type="pct"/>
            <w:gridSpan w:val="3"/>
          </w:tcPr>
          <w:p w14:paraId="2984643C" w14:textId="77777777" w:rsidR="00663BAA" w:rsidRPr="00653894" w:rsidRDefault="00663BAA" w:rsidP="00663BAA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BIG </w:t>
            </w:r>
            <w:proofErr w:type="spellStart"/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InfoMonitor</w:t>
            </w:r>
            <w:proofErr w:type="spellEnd"/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w celu: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- udostępnienia informacji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gospodarczych lub weryfikacji jakości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danych na zlecenie Wierzyciela, co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stanowi uzasadniony interes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Administratora danych, będący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podstawą przetwarzania Pani/Pana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danych osobowych;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- udostępnienia informacji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dotyczących zapytań, na podstawie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Pani/Pana zgody, będącej podstawą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przetwarzania Pani/Pana danych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osobowych;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- prowadzenia Rejestru Zapytań, co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stanowi realizację obowiązku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określonego w art. 27 Ustawy o BIG</w:t>
            </w:r>
          </w:p>
        </w:tc>
        <w:tc>
          <w:tcPr>
            <w:tcW w:w="970" w:type="pct"/>
          </w:tcPr>
          <w:p w14:paraId="57061ADA" w14:textId="77777777" w:rsidR="00663BAA" w:rsidRPr="00653894" w:rsidRDefault="00663BAA" w:rsidP="00663BAA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BIK i ZBP w celu udostępnienia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danych gospodarczych, co stanowi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uzasadniony interes Administratora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danych, będący podstawą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przetwarzania Pani/Pana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danych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osobowych.</w:t>
            </w:r>
          </w:p>
        </w:tc>
      </w:tr>
      <w:tr w:rsidR="00663BAA" w:rsidRPr="00653894" w14:paraId="751FAB38" w14:textId="77777777" w:rsidTr="00B730A4">
        <w:trPr>
          <w:trHeight w:val="2117"/>
        </w:trPr>
        <w:tc>
          <w:tcPr>
            <w:tcW w:w="5000" w:type="pct"/>
            <w:gridSpan w:val="7"/>
          </w:tcPr>
          <w:p w14:paraId="77E47F58" w14:textId="77777777" w:rsidR="00663BAA" w:rsidRPr="00C25310" w:rsidRDefault="00663BAA" w:rsidP="00663BAA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6. Wierzyciel, BIG </w:t>
            </w:r>
            <w:proofErr w:type="spellStart"/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InfoMonitor</w:t>
            </w:r>
            <w:proofErr w:type="spellEnd"/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, BIK oraz ZBP przetwarzają Pani/Pana dane osobowe w zakresie: imię, nazwisko, data urodzenia/numer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PESEL, nr i seria dokumentu tożsamości.</w:t>
            </w:r>
          </w:p>
          <w:p w14:paraId="13F6405E" w14:textId="77777777" w:rsidR="00663BAA" w:rsidRPr="00C25310" w:rsidRDefault="00663BAA" w:rsidP="00663BAA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7. Odbiorcami Pani/Pana danych osobowych mogą być firmy zajmujące się obsługą systemów teleinformatycznych lub świadczeniem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innych usług IT na rzecz Wierzyciela lub BIG </w:t>
            </w:r>
            <w:proofErr w:type="spellStart"/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InfoMonitor</w:t>
            </w:r>
            <w:proofErr w:type="spellEnd"/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, BIK i ZBP w zakresie niezbędnym do realizacji celów, dla których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przetwarzane są te dane.</w:t>
            </w:r>
          </w:p>
          <w:p w14:paraId="6910111D" w14:textId="77777777" w:rsidR="00663BAA" w:rsidRPr="00C25310" w:rsidRDefault="00663BAA" w:rsidP="00663BAA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8. Przysługuje Pani/Panu prawo dostępu do Pani/Pana danych oraz prawo żądania ich sprostowania, usunięcia, ograniczenia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przetwarzania. W zakresie, w jakim podstawą przetwarzania Pani/Pana danych osobowych jest przesłanka prawnie uzasadnionego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interesu Administratora, przysługuje Pani/Panu prawo wniesienia sprzeciwu wobec przetwarzania Pani/Pana danych osobowych.</w:t>
            </w:r>
          </w:p>
          <w:p w14:paraId="286D83DE" w14:textId="77777777" w:rsidR="00663BAA" w:rsidRPr="00C25310" w:rsidRDefault="00663BAA" w:rsidP="00663BAA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9. W zakresie, w jakim podstawą przetwarzania Pani/Pana danych osobowych jest zgoda, ma Pani/Pan prawo wycofania zgody.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Wycofanie zgody nie ma wpływu na zgodność z prawem przetwarzania, którego dokonano na podstawie zgody przed jej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wycofaniem.</w:t>
            </w:r>
          </w:p>
          <w:p w14:paraId="0C689892" w14:textId="77777777" w:rsidR="00663BAA" w:rsidRPr="00C25310" w:rsidRDefault="00663BAA" w:rsidP="00663BAA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10. W zakresie, w jakim Pani/Pana dane są przetwarzane na podstawie zgody przysługuje Pani/Panu także prawo do przenoszenia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danych osobowych, tj. do otrzymania od Administratora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Pani/Pana danych osobowych, w ustrukturyzowanym, powszechnie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używanym formacie nadającym się do odczytu maszynowego. Może Pani/Pan przesłać te dane innemu administratorowi danych.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Uprawnienie do przenoszenia danych nie dotyczy danych, które stanowią tajemnicę przedsiębiorstwa Wierzyciela.</w:t>
            </w:r>
          </w:p>
          <w:p w14:paraId="23B1C001" w14:textId="77777777" w:rsidR="00663BAA" w:rsidRPr="00653894" w:rsidRDefault="00663BAA" w:rsidP="00663BAA">
            <w:pPr>
              <w:pageBreakBefore/>
              <w:autoSpaceDE w:val="0"/>
              <w:autoSpaceDN w:val="0"/>
              <w:adjustRightInd w:val="0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11. Przysługuje Pani/Panu również prawo wniesienia skargi do organu nadzorczego zajmującego się ochroną danych osobowych.</w:t>
            </w:r>
          </w:p>
        </w:tc>
      </w:tr>
    </w:tbl>
    <w:p w14:paraId="3B0959B9" w14:textId="248D7E59" w:rsidR="00D6170D" w:rsidRPr="00D6170D" w:rsidRDefault="00D6170D" w:rsidP="00D6170D">
      <w:pPr>
        <w:tabs>
          <w:tab w:val="left" w:pos="8552"/>
        </w:tabs>
      </w:pPr>
    </w:p>
    <w:sectPr w:rsidR="00D6170D" w:rsidRPr="00D6170D" w:rsidSect="005340E6">
      <w:headerReference w:type="default" r:id="rId13"/>
      <w:footerReference w:type="default" r:id="rId14"/>
      <w:pgSz w:w="11906" w:h="16838" w:code="9"/>
      <w:pgMar w:top="1702" w:right="851" w:bottom="426" w:left="851" w:header="0" w:footer="2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024F62" w14:textId="77777777" w:rsidR="00141D80" w:rsidRDefault="00141D80" w:rsidP="00C71600">
      <w:r>
        <w:separator/>
      </w:r>
    </w:p>
  </w:endnote>
  <w:endnote w:type="continuationSeparator" w:id="0">
    <w:p w14:paraId="05CE55C8" w14:textId="77777777" w:rsidR="00141D80" w:rsidRDefault="00141D80" w:rsidP="00C71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1002A87" w:usb1="00000000" w:usb2="00000000" w:usb3="00000000" w:csb0="000100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G Times">
    <w:altName w:val="Times New Roman"/>
    <w:charset w:val="EE"/>
    <w:family w:val="roman"/>
    <w:pitch w:val="variable"/>
  </w:font>
  <w:font w:name="Liberation Serif">
    <w:altName w:val="Times New Roman"/>
    <w:charset w:val="EE"/>
    <w:family w:val="roman"/>
    <w:pitch w:val="variable"/>
  </w:font>
  <w:font w:name="font481">
    <w:altName w:val="Times New Roman"/>
    <w:charset w:val="EE"/>
    <w:family w:val="auto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CD49F3" w14:textId="294E0588" w:rsidR="00695988" w:rsidRPr="00040105" w:rsidRDefault="00EE043E" w:rsidP="005340E6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663BAA">
      <w:rPr>
        <w:noProof/>
      </w:rPr>
      <w:t>1</w:t>
    </w:r>
    <w:r>
      <w:fldChar w:fldCharType="end"/>
    </w:r>
    <w:r w:rsidR="00A3410B" w:rsidRPr="00040105">
      <w:t>/</w:t>
    </w:r>
    <w:r w:rsidR="00E46EC8">
      <w:fldChar w:fldCharType="begin"/>
    </w:r>
    <w:r w:rsidR="00E46EC8" w:rsidRPr="00040105">
      <w:instrText xml:space="preserve"> NUMPAGES   \* MERGEFORMAT </w:instrText>
    </w:r>
    <w:r w:rsidR="00E46EC8">
      <w:fldChar w:fldCharType="separate"/>
    </w:r>
    <w:r w:rsidR="00663BAA">
      <w:rPr>
        <w:noProof/>
      </w:rPr>
      <w:t>1</w:t>
    </w:r>
    <w:r w:rsidR="00E46EC8">
      <w:rPr>
        <w:noProof/>
      </w:rPr>
      <w:fldChar w:fldCharType="end"/>
    </w:r>
  </w:p>
  <w:p w14:paraId="68BEC880" w14:textId="0D3736C9" w:rsidR="002D6E5D" w:rsidRDefault="00EC03BD"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 wp14:anchorId="71255FC4" wp14:editId="7C472FA0">
          <wp:simplePos x="0" y="0"/>
          <wp:positionH relativeFrom="column">
            <wp:posOffset>819785</wp:posOffset>
          </wp:positionH>
          <wp:positionV relativeFrom="paragraph">
            <wp:posOffset>62914</wp:posOffset>
          </wp:positionV>
          <wp:extent cx="2546016" cy="1798661"/>
          <wp:effectExtent l="0" t="0" r="0" b="5080"/>
          <wp:wrapNone/>
          <wp:docPr id="46" name="Obraz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6016" cy="17986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782A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95C577" wp14:editId="3D819DF4">
              <wp:simplePos x="0" y="0"/>
              <wp:positionH relativeFrom="column">
                <wp:posOffset>-33020</wp:posOffset>
              </wp:positionH>
              <wp:positionV relativeFrom="paragraph">
                <wp:posOffset>83820</wp:posOffset>
              </wp:positionV>
              <wp:extent cx="6515100" cy="0"/>
              <wp:effectExtent l="0" t="0" r="0" b="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1D174CE" id="Łącznik prosty 1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pt,6.6pt" to="510.4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" strokecolor="black [3213]" strokeweight=".5pt">
              <v:stroke joinstyle="miter"/>
            </v:line>
          </w:pict>
        </mc:Fallback>
      </mc:AlternateContent>
    </w:r>
  </w:p>
  <w:p w14:paraId="72167E93" w14:textId="77777777" w:rsidR="00EC03BD" w:rsidRDefault="00EC03BD"/>
  <w:p w14:paraId="0C19C953" w14:textId="31D898E2" w:rsidR="002D6E5D" w:rsidRPr="004A4E7B" w:rsidRDefault="00EC03BD" w:rsidP="00EC03BD">
    <w:pPr>
      <w:jc w:val="center"/>
      <w:rPr>
        <w:b/>
        <w:bCs/>
        <w:sz w:val="20"/>
        <w:szCs w:val="20"/>
      </w:rPr>
    </w:pPr>
    <w:r w:rsidRPr="004A4E7B">
      <w:rPr>
        <w:b/>
        <w:bCs/>
        <w:sz w:val="20"/>
        <w:szCs w:val="20"/>
      </w:rPr>
      <w:t>Pożyczka Branżowa COVID–19</w:t>
    </w:r>
  </w:p>
  <w:p w14:paraId="1C614352" w14:textId="04C8AC09" w:rsidR="00EC03BD" w:rsidRDefault="007C38AE" w:rsidP="00EC03BD">
    <w:pPr>
      <w:jc w:val="center"/>
    </w:pPr>
    <w:r>
      <w:rPr>
        <w:noProof/>
        <w:lang w:eastAsia="pl-PL"/>
      </w:rPr>
      <w:drawing>
        <wp:anchor distT="0" distB="0" distL="114300" distR="114300" simplePos="0" relativeHeight="251673600" behindDoc="0" locked="0" layoutInCell="1" allowOverlap="1" wp14:anchorId="186EC54F" wp14:editId="67C623AC">
          <wp:simplePos x="0" y="0"/>
          <wp:positionH relativeFrom="margin">
            <wp:align>left</wp:align>
          </wp:positionH>
          <wp:positionV relativeFrom="paragraph">
            <wp:posOffset>78740</wp:posOffset>
          </wp:positionV>
          <wp:extent cx="762000" cy="762000"/>
          <wp:effectExtent l="0" t="0" r="0" b="0"/>
          <wp:wrapNone/>
          <wp:docPr id="47" name="Obraz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2576" behindDoc="0" locked="0" layoutInCell="1" allowOverlap="1" wp14:anchorId="7E75038A" wp14:editId="1F694F9E">
          <wp:simplePos x="0" y="0"/>
          <wp:positionH relativeFrom="column">
            <wp:posOffset>5443220</wp:posOffset>
          </wp:positionH>
          <wp:positionV relativeFrom="paragraph">
            <wp:posOffset>99060</wp:posOffset>
          </wp:positionV>
          <wp:extent cx="795020" cy="781685"/>
          <wp:effectExtent l="0" t="0" r="5080" b="0"/>
          <wp:wrapNone/>
          <wp:docPr id="48" name="Obraz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020" cy="781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BA116CB" w14:textId="51126FA7" w:rsidR="00342F71" w:rsidRDefault="00342F71" w:rsidP="002D6E5D">
    <w:pPr>
      <w:pStyle w:val="Stopka"/>
      <w:rPr>
        <w:sz w:val="15"/>
        <w:szCs w:val="15"/>
      </w:rPr>
    </w:pPr>
    <w:r>
      <w:rPr>
        <w:sz w:val="15"/>
        <w:szCs w:val="15"/>
      </w:rPr>
      <w:t xml:space="preserve"> </w:t>
    </w:r>
    <w:r>
      <w:rPr>
        <w:sz w:val="15"/>
        <w:szCs w:val="15"/>
      </w:rPr>
      <w:tab/>
    </w:r>
  </w:p>
  <w:p w14:paraId="54E1DD67" w14:textId="00FBC198" w:rsidR="00342F71" w:rsidRDefault="00A409EB" w:rsidP="002D6E5D">
    <w:pPr>
      <w:pStyle w:val="Stopka"/>
      <w:rPr>
        <w:sz w:val="15"/>
        <w:szCs w:val="15"/>
      </w:rPr>
    </w:pPr>
    <w:r w:rsidRPr="002D6E5D">
      <w:rPr>
        <w:noProof/>
        <w:lang w:eastAsia="pl-PL"/>
      </w:rPr>
      <w:drawing>
        <wp:anchor distT="0" distB="0" distL="114300" distR="114300" simplePos="0" relativeHeight="251667456" behindDoc="1" locked="0" layoutInCell="1" allowOverlap="1" wp14:anchorId="40B7C4A4" wp14:editId="4428E9BE">
          <wp:simplePos x="0" y="0"/>
          <wp:positionH relativeFrom="column">
            <wp:posOffset>3295345</wp:posOffset>
          </wp:positionH>
          <wp:positionV relativeFrom="paragraph">
            <wp:posOffset>14697</wp:posOffset>
          </wp:positionV>
          <wp:extent cx="1901369" cy="540226"/>
          <wp:effectExtent l="0" t="0" r="0" b="0"/>
          <wp:wrapNone/>
          <wp:docPr id="49" name="Obraz 49" descr="Obraz zawierający znak, czerwony, siedzi, zegar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arr.tif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8731" cy="5423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7A46F2" w14:textId="4833A989" w:rsidR="002D6E5D" w:rsidRDefault="00342F71" w:rsidP="002D6E5D">
    <w:pPr>
      <w:pStyle w:val="Stopka"/>
      <w:rPr>
        <w:sz w:val="15"/>
        <w:szCs w:val="15"/>
      </w:rPr>
    </w:pPr>
    <w:r>
      <w:rPr>
        <w:sz w:val="15"/>
        <w:szCs w:val="15"/>
      </w:rPr>
      <w:tab/>
    </w:r>
    <w:r w:rsidR="002D6E5D">
      <w:rPr>
        <w:sz w:val="15"/>
        <w:szCs w:val="15"/>
      </w:rPr>
      <w:br/>
    </w:r>
  </w:p>
  <w:p w14:paraId="096A9E79" w14:textId="78C5617D" w:rsidR="002D6E5D" w:rsidRDefault="002D6E5D" w:rsidP="002D6E5D">
    <w:pPr>
      <w:pStyle w:val="Stopka"/>
      <w:rPr>
        <w:sz w:val="15"/>
        <w:szCs w:val="15"/>
      </w:rPr>
    </w:pPr>
  </w:p>
  <w:p w14:paraId="116908BA" w14:textId="77777777" w:rsidR="00CC782A" w:rsidRDefault="00CC782A" w:rsidP="002D6E5D">
    <w:pPr>
      <w:pStyle w:val="Stopka"/>
      <w:rPr>
        <w:sz w:val="15"/>
        <w:szCs w:val="15"/>
      </w:rPr>
    </w:pPr>
  </w:p>
  <w:p w14:paraId="0CDC9232" w14:textId="77777777" w:rsidR="00F16507" w:rsidRDefault="00F1650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4CBF3B" w14:textId="77777777" w:rsidR="00141D80" w:rsidRDefault="00141D80" w:rsidP="00C71600">
      <w:r>
        <w:separator/>
      </w:r>
    </w:p>
  </w:footnote>
  <w:footnote w:type="continuationSeparator" w:id="0">
    <w:p w14:paraId="4C32BFB4" w14:textId="77777777" w:rsidR="00141D80" w:rsidRDefault="00141D80" w:rsidP="00C716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B3A0CF" w14:textId="5C3FA512" w:rsidR="009C0D0D" w:rsidRDefault="00711E1D" w:rsidP="009C0D0D">
    <w:pPr>
      <w:jc w:val="lef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0528" behindDoc="1" locked="0" layoutInCell="1" allowOverlap="1" wp14:anchorId="7C03971F" wp14:editId="08032B4A">
          <wp:simplePos x="0" y="0"/>
          <wp:positionH relativeFrom="margin">
            <wp:posOffset>-178435</wp:posOffset>
          </wp:positionH>
          <wp:positionV relativeFrom="paragraph">
            <wp:posOffset>203390</wp:posOffset>
          </wp:positionV>
          <wp:extent cx="3209290" cy="897890"/>
          <wp:effectExtent l="0" t="0" r="0" b="0"/>
          <wp:wrapNone/>
          <wp:docPr id="44" name="Obraz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9290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D781C3" w14:textId="42589B03" w:rsidR="009C0D0D" w:rsidRPr="001D5580" w:rsidRDefault="00711E1D" w:rsidP="00E56A86">
    <w:pPr>
      <w:jc w:val="righ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1552" behindDoc="0" locked="0" layoutInCell="1" allowOverlap="1" wp14:anchorId="3A152A67" wp14:editId="02DFE812">
          <wp:simplePos x="0" y="0"/>
          <wp:positionH relativeFrom="margin">
            <wp:posOffset>3897972</wp:posOffset>
          </wp:positionH>
          <wp:positionV relativeFrom="paragraph">
            <wp:posOffset>149070</wp:posOffset>
          </wp:positionV>
          <wp:extent cx="2587054" cy="634560"/>
          <wp:effectExtent l="0" t="0" r="3810" b="635"/>
          <wp:wrapNone/>
          <wp:docPr id="45" name="Obraz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87054" cy="634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begin"/>
    </w:r>
    <w:r w:rsidR="00342F71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instrText xml:space="preserve"> INCLUDEPICTURE "C:\\var\\folders\\x4\\5th630jx45g6g5_v19kkbkbm0000gn\\T\\com.microsoft.Word\\WebArchiveCopyPasteTempFiles\\NPrUZ2UuXL01Gzc7imearlEVNczy23YflV5MAj6QVgsQXpi-UOpO70-3uxPujcKD8iDxlXU0JfDELCDM49K_EUnicHoc2_KylI6Fi1uOXrWMdbRujMTVxq1tZ0btpw" \* MERGEFORMAT </w:instrText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end"/>
    </w:r>
    <w:r w:rsidR="009C0D0D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t xml:space="preserve">           </w:t>
    </w:r>
  </w:p>
  <w:p w14:paraId="70F22376" w14:textId="4531612A" w:rsidR="00106B97" w:rsidRDefault="00106B97" w:rsidP="00F30BC0">
    <w:pPr>
      <w:pStyle w:val="Nagwek"/>
      <w:ind w:left="-142"/>
    </w:pPr>
  </w:p>
  <w:p w14:paraId="14475B95" w14:textId="4BB2133F" w:rsidR="00106B97" w:rsidRDefault="00106B97">
    <w:pPr>
      <w:pStyle w:val="Nagwek"/>
    </w:pPr>
  </w:p>
  <w:p w14:paraId="10912465" w14:textId="66123143" w:rsidR="00106B97" w:rsidRDefault="004372C4" w:rsidP="004372C4">
    <w:pPr>
      <w:pStyle w:val="Nagwek"/>
      <w:tabs>
        <w:tab w:val="clear" w:pos="4536"/>
        <w:tab w:val="clear" w:pos="9072"/>
        <w:tab w:val="left" w:pos="2775"/>
      </w:tabs>
    </w:pPr>
    <w:r>
      <w:tab/>
    </w:r>
  </w:p>
  <w:p w14:paraId="2B2DF230" w14:textId="3CBD21FE" w:rsidR="00106B97" w:rsidRDefault="00711E1D" w:rsidP="00711E1D">
    <w:pPr>
      <w:pStyle w:val="Nagwek"/>
      <w:tabs>
        <w:tab w:val="clear" w:pos="9072"/>
        <w:tab w:val="left" w:pos="9051"/>
      </w:tabs>
      <w:jc w:val="left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Nagwek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20"/>
        <w:szCs w:val="2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70" w:hanging="360"/>
      </w:pPr>
      <w:rPr>
        <w:rFonts w:ascii="Calibri" w:hAnsi="Calibri" w:cs="Calibri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0000003"/>
    <w:multiLevelType w:val="multi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sz w:val="20"/>
        <w:szCs w:val="20"/>
        <w:lang w:val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3">
    <w:nsid w:val="00000004"/>
    <w:multiLevelType w:val="singleLevel"/>
    <w:tmpl w:val="00000004"/>
    <w:name w:val="WW8Num7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4">
    <w:nsid w:val="00000005"/>
    <w:multiLevelType w:val="singleLevel"/>
    <w:tmpl w:val="00000005"/>
    <w:name w:val="WW8Num13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5">
    <w:nsid w:val="00000006"/>
    <w:multiLevelType w:val="singleLevel"/>
    <w:tmpl w:val="00000006"/>
    <w:name w:val="WW8Num14"/>
    <w:lvl w:ilvl="0">
      <w:start w:val="1"/>
      <w:numFmt w:val="lowerLetter"/>
      <w:lvlText w:val="%1."/>
      <w:lvlJc w:val="left"/>
      <w:pPr>
        <w:tabs>
          <w:tab w:val="num" w:pos="0"/>
        </w:tabs>
        <w:ind w:left="644" w:hanging="360"/>
      </w:pPr>
      <w:rPr>
        <w:rFonts w:ascii="Calibri" w:hAnsi="Calibri" w:cs="Calibri" w:hint="default"/>
        <w:sz w:val="20"/>
        <w:szCs w:val="20"/>
      </w:rPr>
    </w:lvl>
  </w:abstractNum>
  <w:abstractNum w:abstractNumId="6">
    <w:nsid w:val="00000007"/>
    <w:multiLevelType w:val="singleLevel"/>
    <w:tmpl w:val="00000007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567" w:hanging="283"/>
      </w:pPr>
      <w:rPr>
        <w:rFonts w:ascii="Symbol" w:hAnsi="Symbol" w:cs="Symbol" w:hint="default"/>
        <w:sz w:val="20"/>
        <w:szCs w:val="20"/>
        <w:lang w:val="pl-PL"/>
      </w:rPr>
    </w:lvl>
  </w:abstractNum>
  <w:abstractNum w:abstractNumId="7">
    <w:nsid w:val="00000008"/>
    <w:multiLevelType w:val="multilevel"/>
    <w:tmpl w:val="00000008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b w:val="0"/>
        <w:bCs w:val="0"/>
        <w:sz w:val="20"/>
        <w:szCs w:val="20"/>
        <w:lang w:val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Calibri" w:hAnsi="Calibri" w:cs="Calibri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>
    <w:nsid w:val="00000009"/>
    <w:multiLevelType w:val="multilevel"/>
    <w:tmpl w:val="00000009"/>
    <w:name w:val="WW8Num2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20"/>
        <w:szCs w:val="2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70" w:hanging="360"/>
      </w:pPr>
      <w:rPr>
        <w:rFonts w:ascii="Calibri" w:hAnsi="Calibri" w:cs="Calibri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>
    <w:nsid w:val="0000000A"/>
    <w:multiLevelType w:val="singleLevel"/>
    <w:tmpl w:val="0000000A"/>
    <w:name w:val="WW8Num29"/>
    <w:lvl w:ilvl="0">
      <w:start w:val="1"/>
      <w:numFmt w:val="lowerLetter"/>
      <w:lvlText w:val="%1)"/>
      <w:lvlJc w:val="left"/>
      <w:pPr>
        <w:tabs>
          <w:tab w:val="num" w:pos="430"/>
        </w:tabs>
        <w:ind w:left="430" w:hanging="360"/>
      </w:pPr>
      <w:rPr>
        <w:rFonts w:ascii="Calibri" w:hAnsi="Calibri" w:cs="Calibri" w:hint="default"/>
        <w:sz w:val="20"/>
        <w:szCs w:val="20"/>
      </w:rPr>
    </w:lvl>
  </w:abstractNum>
  <w:abstractNum w:abstractNumId="10">
    <w:nsid w:val="0000000B"/>
    <w:multiLevelType w:val="singleLevel"/>
    <w:tmpl w:val="0000000B"/>
    <w:name w:val="WW8Num35"/>
    <w:lvl w:ilvl="0">
      <w:start w:val="1"/>
      <w:numFmt w:val="bullet"/>
      <w:lvlText w:val="□"/>
      <w:lvlJc w:val="left"/>
      <w:pPr>
        <w:tabs>
          <w:tab w:val="num" w:pos="-360"/>
        </w:tabs>
        <w:ind w:left="360" w:hanging="360"/>
      </w:pPr>
      <w:rPr>
        <w:rFonts w:ascii="Arial" w:hAnsi="Arial" w:cs="Arial" w:hint="default"/>
        <w:sz w:val="20"/>
        <w:szCs w:val="20"/>
      </w:rPr>
    </w:lvl>
  </w:abstractNum>
  <w:abstractNum w:abstractNumId="11">
    <w:nsid w:val="0000000C"/>
    <w:multiLevelType w:val="singleLevel"/>
    <w:tmpl w:val="0000000C"/>
    <w:name w:val="WW8Num43"/>
    <w:lvl w:ilvl="0">
      <w:start w:val="1"/>
      <w:numFmt w:val="bullet"/>
      <w:lvlText w:val="□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</w:abstractNum>
  <w:abstractNum w:abstractNumId="12">
    <w:nsid w:val="0000000D"/>
    <w:multiLevelType w:val="singleLevel"/>
    <w:tmpl w:val="0000000D"/>
    <w:name w:val="WW8Num47"/>
    <w:lvl w:ilvl="0">
      <w:start w:val="1"/>
      <w:numFmt w:val="decimal"/>
      <w:lvlText w:val="%1."/>
      <w:lvlJc w:val="left"/>
      <w:pPr>
        <w:tabs>
          <w:tab w:val="num" w:pos="348"/>
        </w:tabs>
        <w:ind w:left="360" w:hanging="360"/>
      </w:pPr>
      <w:rPr>
        <w:rFonts w:ascii="Calibri" w:hAnsi="Calibri" w:cs="Calibri" w:hint="default"/>
        <w:i/>
        <w:iCs/>
        <w:sz w:val="20"/>
        <w:szCs w:val="20"/>
      </w:rPr>
    </w:lvl>
  </w:abstractNum>
  <w:abstractNum w:abstractNumId="13">
    <w:nsid w:val="0000000E"/>
    <w:multiLevelType w:val="singleLevel"/>
    <w:tmpl w:val="0000000E"/>
    <w:name w:val="WW8Num48"/>
    <w:lvl w:ilvl="0">
      <w:start w:val="1"/>
      <w:numFmt w:val="bullet"/>
      <w:lvlText w:val=""/>
      <w:lvlJc w:val="left"/>
      <w:pPr>
        <w:tabs>
          <w:tab w:val="num" w:pos="0"/>
        </w:tabs>
        <w:ind w:left="644" w:hanging="360"/>
      </w:pPr>
      <w:rPr>
        <w:rFonts w:ascii="Symbol" w:hAnsi="Symbol" w:cs="Symbol" w:hint="default"/>
        <w:sz w:val="20"/>
        <w:szCs w:val="20"/>
      </w:rPr>
    </w:lvl>
  </w:abstractNum>
  <w:abstractNum w:abstractNumId="14">
    <w:nsid w:val="0000000F"/>
    <w:multiLevelType w:val="multilevel"/>
    <w:tmpl w:val="0000000F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b w:val="0"/>
        <w:bCs w:val="0"/>
        <w:sz w:val="20"/>
        <w:szCs w:val="20"/>
        <w:lang w:val="pl-PL"/>
      </w:rPr>
    </w:lvl>
    <w:lvl w:ilvl="1">
      <w:start w:val="1"/>
      <w:numFmt w:val="lowerLetter"/>
      <w:lvlText w:val="%2."/>
      <w:lvlJc w:val="left"/>
      <w:pPr>
        <w:tabs>
          <w:tab w:val="num" w:pos="-796"/>
        </w:tabs>
        <w:ind w:left="644" w:hanging="360"/>
      </w:pPr>
      <w:rPr>
        <w:rFonts w:ascii="Calibri" w:hAnsi="Calibri" w:cs="Calibri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>
    <w:nsid w:val="0B56100F"/>
    <w:multiLevelType w:val="multilevel"/>
    <w:tmpl w:val="AA7C0B32"/>
    <w:lvl w:ilvl="0">
      <w:start w:val="1"/>
      <w:numFmt w:val="lowerLetter"/>
      <w:lvlText w:val="%1."/>
      <w:lvlJc w:val="left"/>
      <w:pPr>
        <w:ind w:left="1353" w:hanging="360"/>
      </w:pPr>
      <w:rPr>
        <w:rFonts w:ascii="Calibri" w:hAnsi="Calibri" w:hint="default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0C170EA"/>
    <w:multiLevelType w:val="hybridMultilevel"/>
    <w:tmpl w:val="10B08B30"/>
    <w:lvl w:ilvl="0" w:tplc="00000005">
      <w:start w:val="1"/>
      <w:numFmt w:val="bullet"/>
      <w:lvlText w:val=""/>
      <w:lvlJc w:val="left"/>
      <w:pPr>
        <w:ind w:left="720" w:hanging="360"/>
      </w:pPr>
      <w:rPr>
        <w:rFonts w:ascii="Wingdings" w:hAnsi="Wingdings" w:cs="Wingdings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7EE41A5"/>
    <w:multiLevelType w:val="multilevel"/>
    <w:tmpl w:val="3474B87C"/>
    <w:lvl w:ilvl="0">
      <w:start w:val="1"/>
      <w:numFmt w:val="lowerLetter"/>
      <w:lvlText w:val="%1."/>
      <w:lvlJc w:val="left"/>
      <w:pPr>
        <w:ind w:left="2205" w:hanging="360"/>
      </w:pPr>
    </w:lvl>
    <w:lvl w:ilvl="1">
      <w:start w:val="1"/>
      <w:numFmt w:val="lowerLetter"/>
      <w:lvlText w:val="%2."/>
      <w:lvlJc w:val="left"/>
      <w:pPr>
        <w:ind w:left="2925" w:hanging="360"/>
      </w:pPr>
    </w:lvl>
    <w:lvl w:ilvl="2">
      <w:start w:val="1"/>
      <w:numFmt w:val="lowerRoman"/>
      <w:lvlText w:val="%3."/>
      <w:lvlJc w:val="right"/>
      <w:pPr>
        <w:ind w:left="3645" w:hanging="180"/>
      </w:pPr>
    </w:lvl>
    <w:lvl w:ilvl="3">
      <w:start w:val="1"/>
      <w:numFmt w:val="decimal"/>
      <w:lvlText w:val="%4."/>
      <w:lvlJc w:val="left"/>
      <w:pPr>
        <w:ind w:left="4365" w:hanging="360"/>
      </w:pPr>
    </w:lvl>
    <w:lvl w:ilvl="4">
      <w:start w:val="1"/>
      <w:numFmt w:val="lowerLetter"/>
      <w:lvlText w:val="%5."/>
      <w:lvlJc w:val="left"/>
      <w:pPr>
        <w:ind w:left="5085" w:hanging="360"/>
      </w:pPr>
    </w:lvl>
    <w:lvl w:ilvl="5">
      <w:start w:val="1"/>
      <w:numFmt w:val="lowerRoman"/>
      <w:lvlText w:val="%6."/>
      <w:lvlJc w:val="right"/>
      <w:pPr>
        <w:ind w:left="5805" w:hanging="180"/>
      </w:pPr>
    </w:lvl>
    <w:lvl w:ilvl="6">
      <w:start w:val="1"/>
      <w:numFmt w:val="decimal"/>
      <w:lvlText w:val="%7."/>
      <w:lvlJc w:val="left"/>
      <w:pPr>
        <w:ind w:left="6525" w:hanging="360"/>
      </w:pPr>
    </w:lvl>
    <w:lvl w:ilvl="7">
      <w:start w:val="1"/>
      <w:numFmt w:val="lowerLetter"/>
      <w:lvlText w:val="%8."/>
      <w:lvlJc w:val="left"/>
      <w:pPr>
        <w:ind w:left="7245" w:hanging="360"/>
      </w:pPr>
    </w:lvl>
    <w:lvl w:ilvl="8">
      <w:start w:val="1"/>
      <w:numFmt w:val="lowerRoman"/>
      <w:lvlText w:val="%9."/>
      <w:lvlJc w:val="right"/>
      <w:pPr>
        <w:ind w:left="7965" w:hanging="180"/>
      </w:pPr>
    </w:lvl>
  </w:abstractNum>
  <w:abstractNum w:abstractNumId="18">
    <w:nsid w:val="1A6555F6"/>
    <w:multiLevelType w:val="hybridMultilevel"/>
    <w:tmpl w:val="D772D30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0E06C1B"/>
    <w:multiLevelType w:val="hybridMultilevel"/>
    <w:tmpl w:val="DBE217B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6332FFE"/>
    <w:multiLevelType w:val="hybridMultilevel"/>
    <w:tmpl w:val="CE5C34AC"/>
    <w:lvl w:ilvl="0" w:tplc="D8AA998A">
      <w:start w:val="3"/>
      <w:numFmt w:val="decimal"/>
      <w:lvlText w:val="%1."/>
      <w:lvlJc w:val="left"/>
      <w:pPr>
        <w:ind w:left="720" w:hanging="360"/>
      </w:pPr>
      <w:rPr>
        <w:rFonts w:cs="Calibr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7E40C61"/>
    <w:multiLevelType w:val="hybridMultilevel"/>
    <w:tmpl w:val="22B61680"/>
    <w:lvl w:ilvl="0" w:tplc="00000005">
      <w:start w:val="1"/>
      <w:numFmt w:val="bullet"/>
      <w:lvlText w:val=""/>
      <w:lvlJc w:val="left"/>
      <w:pPr>
        <w:ind w:left="360" w:hanging="360"/>
      </w:pPr>
      <w:rPr>
        <w:rFonts w:ascii="Wingdings" w:hAnsi="Wingdings" w:cs="Wingdings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2B9243CF"/>
    <w:multiLevelType w:val="hybridMultilevel"/>
    <w:tmpl w:val="46B870C2"/>
    <w:lvl w:ilvl="0" w:tplc="3996AB68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i/>
        <w:i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E2F05B7"/>
    <w:multiLevelType w:val="hybridMultilevel"/>
    <w:tmpl w:val="C32617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680606"/>
    <w:multiLevelType w:val="hybridMultilevel"/>
    <w:tmpl w:val="6AB89A5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>
    <w:nsid w:val="3B795A44"/>
    <w:multiLevelType w:val="hybridMultilevel"/>
    <w:tmpl w:val="9C0017CA"/>
    <w:lvl w:ilvl="0" w:tplc="4A24A03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4DD5215F"/>
    <w:multiLevelType w:val="hybridMultilevel"/>
    <w:tmpl w:val="A508D1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FA0C4E"/>
    <w:multiLevelType w:val="hybridMultilevel"/>
    <w:tmpl w:val="E88846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30327C"/>
    <w:multiLevelType w:val="multilevel"/>
    <w:tmpl w:val="08C4B444"/>
    <w:lvl w:ilvl="0">
      <w:start w:val="1"/>
      <w:numFmt w:val="lowerLetter"/>
      <w:lvlText w:val="%1."/>
      <w:lvlJc w:val="left"/>
      <w:pPr>
        <w:ind w:left="1077" w:hanging="360"/>
      </w:pPr>
    </w:lvl>
    <w:lvl w:ilvl="1">
      <w:start w:val="1"/>
      <w:numFmt w:val="lowerLetter"/>
      <w:lvlText w:val="%2."/>
      <w:lvlJc w:val="left"/>
      <w:pPr>
        <w:ind w:left="1797" w:hanging="360"/>
      </w:pPr>
    </w:lvl>
    <w:lvl w:ilvl="2">
      <w:start w:val="1"/>
      <w:numFmt w:val="lowerRoman"/>
      <w:lvlText w:val="%3."/>
      <w:lvlJc w:val="right"/>
      <w:pPr>
        <w:ind w:left="2517" w:hanging="180"/>
      </w:pPr>
    </w:lvl>
    <w:lvl w:ilvl="3">
      <w:start w:val="1"/>
      <w:numFmt w:val="decimal"/>
      <w:lvlText w:val="%4."/>
      <w:lvlJc w:val="left"/>
      <w:pPr>
        <w:ind w:left="3237" w:hanging="360"/>
      </w:pPr>
    </w:lvl>
    <w:lvl w:ilvl="4">
      <w:start w:val="1"/>
      <w:numFmt w:val="lowerLetter"/>
      <w:lvlText w:val="%5."/>
      <w:lvlJc w:val="left"/>
      <w:pPr>
        <w:ind w:left="3957" w:hanging="360"/>
      </w:pPr>
    </w:lvl>
    <w:lvl w:ilvl="5">
      <w:start w:val="1"/>
      <w:numFmt w:val="lowerRoman"/>
      <w:lvlText w:val="%6."/>
      <w:lvlJc w:val="right"/>
      <w:pPr>
        <w:ind w:left="4677" w:hanging="180"/>
      </w:pPr>
    </w:lvl>
    <w:lvl w:ilvl="6">
      <w:start w:val="1"/>
      <w:numFmt w:val="decimal"/>
      <w:lvlText w:val="%7."/>
      <w:lvlJc w:val="left"/>
      <w:pPr>
        <w:ind w:left="5397" w:hanging="360"/>
      </w:pPr>
    </w:lvl>
    <w:lvl w:ilvl="7">
      <w:start w:val="1"/>
      <w:numFmt w:val="lowerLetter"/>
      <w:lvlText w:val="%8."/>
      <w:lvlJc w:val="left"/>
      <w:pPr>
        <w:ind w:left="6117" w:hanging="360"/>
      </w:pPr>
    </w:lvl>
    <w:lvl w:ilvl="8">
      <w:start w:val="1"/>
      <w:numFmt w:val="lowerRoman"/>
      <w:lvlText w:val="%9."/>
      <w:lvlJc w:val="right"/>
      <w:pPr>
        <w:ind w:left="6837" w:hanging="180"/>
      </w:pPr>
    </w:lvl>
  </w:abstractNum>
  <w:abstractNum w:abstractNumId="29">
    <w:nsid w:val="552239B0"/>
    <w:multiLevelType w:val="hybridMultilevel"/>
    <w:tmpl w:val="138E8FA2"/>
    <w:lvl w:ilvl="0" w:tplc="6910095A">
      <w:start w:val="5"/>
      <w:numFmt w:val="decimal"/>
      <w:lvlText w:val="%1."/>
      <w:lvlJc w:val="left"/>
      <w:pPr>
        <w:ind w:left="720" w:hanging="360"/>
      </w:pPr>
      <w:rPr>
        <w:rFonts w:cs="Calibr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0D6669"/>
    <w:multiLevelType w:val="hybridMultilevel"/>
    <w:tmpl w:val="93022294"/>
    <w:lvl w:ilvl="0" w:tplc="E01ADA4E">
      <w:start w:val="1"/>
      <w:numFmt w:val="bullet"/>
      <w:lvlText w:val=""/>
      <w:lvlJc w:val="left"/>
      <w:pPr>
        <w:ind w:left="89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6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8" w:hanging="360"/>
      </w:pPr>
      <w:rPr>
        <w:rFonts w:ascii="Wingdings" w:hAnsi="Wingdings" w:hint="default"/>
      </w:rPr>
    </w:lvl>
  </w:abstractNum>
  <w:abstractNum w:abstractNumId="31">
    <w:nsid w:val="5ACD20CC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2">
    <w:nsid w:val="748F5721"/>
    <w:multiLevelType w:val="hybridMultilevel"/>
    <w:tmpl w:val="A9F003FE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>
    <w:nsid w:val="79480955"/>
    <w:multiLevelType w:val="hybridMultilevel"/>
    <w:tmpl w:val="70909E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BC04F9F"/>
    <w:multiLevelType w:val="multilevel"/>
    <w:tmpl w:val="BE4279B2"/>
    <w:lvl w:ilvl="0">
      <w:start w:val="1"/>
      <w:numFmt w:val="lowerLetter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25"/>
  </w:num>
  <w:num w:numId="17">
    <w:abstractNumId w:val="23"/>
  </w:num>
  <w:num w:numId="18">
    <w:abstractNumId w:val="15"/>
  </w:num>
  <w:num w:numId="19">
    <w:abstractNumId w:val="16"/>
  </w:num>
  <w:num w:numId="20">
    <w:abstractNumId w:val="18"/>
  </w:num>
  <w:num w:numId="21">
    <w:abstractNumId w:val="28"/>
  </w:num>
  <w:num w:numId="22">
    <w:abstractNumId w:val="32"/>
  </w:num>
  <w:num w:numId="23">
    <w:abstractNumId w:val="17"/>
  </w:num>
  <w:num w:numId="24">
    <w:abstractNumId w:val="34"/>
  </w:num>
  <w:num w:numId="25">
    <w:abstractNumId w:val="24"/>
  </w:num>
  <w:num w:numId="26">
    <w:abstractNumId w:val="19"/>
  </w:num>
  <w:num w:numId="27">
    <w:abstractNumId w:val="30"/>
  </w:num>
  <w:num w:numId="28">
    <w:abstractNumId w:val="20"/>
  </w:num>
  <w:num w:numId="29">
    <w:abstractNumId w:val="27"/>
  </w:num>
  <w:num w:numId="30">
    <w:abstractNumId w:val="26"/>
  </w:num>
  <w:num w:numId="31">
    <w:abstractNumId w:val="22"/>
  </w:num>
  <w:num w:numId="32">
    <w:abstractNumId w:val="21"/>
  </w:num>
  <w:num w:numId="33">
    <w:abstractNumId w:val="31"/>
  </w:num>
  <w:num w:numId="34">
    <w:abstractNumId w:val="29"/>
  </w:num>
  <w:num w:numId="3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E7B"/>
    <w:rsid w:val="00034C17"/>
    <w:rsid w:val="00040105"/>
    <w:rsid w:val="000E0A23"/>
    <w:rsid w:val="00106B97"/>
    <w:rsid w:val="00141D80"/>
    <w:rsid w:val="00146A66"/>
    <w:rsid w:val="00192F46"/>
    <w:rsid w:val="001A5530"/>
    <w:rsid w:val="001D5580"/>
    <w:rsid w:val="00226FE1"/>
    <w:rsid w:val="00240FF2"/>
    <w:rsid w:val="002509E2"/>
    <w:rsid w:val="00271FDE"/>
    <w:rsid w:val="00296298"/>
    <w:rsid w:val="002976C8"/>
    <w:rsid w:val="002D6E5D"/>
    <w:rsid w:val="003376AF"/>
    <w:rsid w:val="00342F71"/>
    <w:rsid w:val="00350741"/>
    <w:rsid w:val="00350F50"/>
    <w:rsid w:val="00351239"/>
    <w:rsid w:val="003733D8"/>
    <w:rsid w:val="0038555B"/>
    <w:rsid w:val="003933E7"/>
    <w:rsid w:val="00393FE6"/>
    <w:rsid w:val="003A7700"/>
    <w:rsid w:val="003A7E8B"/>
    <w:rsid w:val="003B46A6"/>
    <w:rsid w:val="003C4ACA"/>
    <w:rsid w:val="004329BE"/>
    <w:rsid w:val="004372C4"/>
    <w:rsid w:val="0046739E"/>
    <w:rsid w:val="004A4E7B"/>
    <w:rsid w:val="004C2BB0"/>
    <w:rsid w:val="004D3047"/>
    <w:rsid w:val="00510D25"/>
    <w:rsid w:val="005340E6"/>
    <w:rsid w:val="00542FF0"/>
    <w:rsid w:val="00544934"/>
    <w:rsid w:val="00573DD5"/>
    <w:rsid w:val="0060252A"/>
    <w:rsid w:val="0064573D"/>
    <w:rsid w:val="006558A1"/>
    <w:rsid w:val="006567CB"/>
    <w:rsid w:val="00663BAA"/>
    <w:rsid w:val="006723A7"/>
    <w:rsid w:val="00695988"/>
    <w:rsid w:val="006B046F"/>
    <w:rsid w:val="006B119C"/>
    <w:rsid w:val="00711E1D"/>
    <w:rsid w:val="0076120D"/>
    <w:rsid w:val="00775496"/>
    <w:rsid w:val="00780E14"/>
    <w:rsid w:val="007B198E"/>
    <w:rsid w:val="007C38AE"/>
    <w:rsid w:val="007C410C"/>
    <w:rsid w:val="007F7BDB"/>
    <w:rsid w:val="008145E1"/>
    <w:rsid w:val="00833B6F"/>
    <w:rsid w:val="00846C52"/>
    <w:rsid w:val="00861AD3"/>
    <w:rsid w:val="00873E7B"/>
    <w:rsid w:val="008A31B3"/>
    <w:rsid w:val="008C6652"/>
    <w:rsid w:val="008E70BE"/>
    <w:rsid w:val="008F76FE"/>
    <w:rsid w:val="0091409C"/>
    <w:rsid w:val="0092381C"/>
    <w:rsid w:val="0095053D"/>
    <w:rsid w:val="0095189B"/>
    <w:rsid w:val="009B4C6A"/>
    <w:rsid w:val="009C0D0D"/>
    <w:rsid w:val="009C1535"/>
    <w:rsid w:val="009F11CB"/>
    <w:rsid w:val="00A3410B"/>
    <w:rsid w:val="00A409EB"/>
    <w:rsid w:val="00B127FD"/>
    <w:rsid w:val="00B41007"/>
    <w:rsid w:val="00B44DE7"/>
    <w:rsid w:val="00B52A88"/>
    <w:rsid w:val="00B56888"/>
    <w:rsid w:val="00B66F63"/>
    <w:rsid w:val="00BA55AB"/>
    <w:rsid w:val="00BC792D"/>
    <w:rsid w:val="00BD43A7"/>
    <w:rsid w:val="00BE6D03"/>
    <w:rsid w:val="00BF1C72"/>
    <w:rsid w:val="00C023B0"/>
    <w:rsid w:val="00C131CD"/>
    <w:rsid w:val="00C61269"/>
    <w:rsid w:val="00C71600"/>
    <w:rsid w:val="00C97408"/>
    <w:rsid w:val="00CC613D"/>
    <w:rsid w:val="00CC782A"/>
    <w:rsid w:val="00D50E94"/>
    <w:rsid w:val="00D6170D"/>
    <w:rsid w:val="00D90999"/>
    <w:rsid w:val="00D95EC4"/>
    <w:rsid w:val="00DE4592"/>
    <w:rsid w:val="00DF7BD2"/>
    <w:rsid w:val="00E46EC8"/>
    <w:rsid w:val="00E56A86"/>
    <w:rsid w:val="00E964A4"/>
    <w:rsid w:val="00EB77EA"/>
    <w:rsid w:val="00EC03BD"/>
    <w:rsid w:val="00EC07B1"/>
    <w:rsid w:val="00EE043E"/>
    <w:rsid w:val="00EE6885"/>
    <w:rsid w:val="00EF7A05"/>
    <w:rsid w:val="00F0333F"/>
    <w:rsid w:val="00F16507"/>
    <w:rsid w:val="00F30BC0"/>
    <w:rsid w:val="00F378FB"/>
    <w:rsid w:val="00F477BF"/>
    <w:rsid w:val="00F57A36"/>
    <w:rsid w:val="00FA342C"/>
    <w:rsid w:val="00FE2258"/>
    <w:rsid w:val="00FF5ECB"/>
    <w:rsid w:val="00FF6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DB9B8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613D"/>
    <w:pPr>
      <w:spacing w:after="0" w:line="240" w:lineRule="auto"/>
      <w:jc w:val="both"/>
    </w:pPr>
    <w:rPr>
      <w:color w:val="1D1D1D"/>
      <w:sz w:val="18"/>
      <w:szCs w:val="18"/>
    </w:rPr>
  </w:style>
  <w:style w:type="paragraph" w:styleId="Nagwek1">
    <w:name w:val="heading 1"/>
    <w:basedOn w:val="Normalny"/>
    <w:next w:val="Normalny"/>
    <w:link w:val="Nagwek1Znak"/>
    <w:qFormat/>
    <w:rsid w:val="00034C17"/>
    <w:pPr>
      <w:keepNext/>
      <w:keepLines/>
      <w:outlineLvl w:val="0"/>
    </w:pPr>
    <w:rPr>
      <w:rFonts w:eastAsiaTheme="majorEastAsia" w:cstheme="majorBidi"/>
      <w:b/>
    </w:rPr>
  </w:style>
  <w:style w:type="paragraph" w:styleId="Nagwek2">
    <w:name w:val="heading 2"/>
    <w:basedOn w:val="Normalny"/>
    <w:next w:val="Normalny"/>
    <w:link w:val="Nagwek2Znak"/>
    <w:unhideWhenUsed/>
    <w:qFormat/>
    <w:rsid w:val="005340E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5340E6"/>
    <w:pPr>
      <w:keepNext/>
      <w:numPr>
        <w:ilvl w:val="2"/>
        <w:numId w:val="1"/>
      </w:numPr>
      <w:suppressAutoHyphens/>
      <w:autoSpaceDE w:val="0"/>
      <w:spacing w:before="240" w:after="60"/>
      <w:jc w:val="left"/>
      <w:outlineLvl w:val="2"/>
    </w:pPr>
    <w:rPr>
      <w:rFonts w:ascii="Arial" w:eastAsia="Times New Roman" w:hAnsi="Arial" w:cs="Arial"/>
      <w:b/>
      <w:bCs/>
      <w:color w:val="auto"/>
      <w:sz w:val="26"/>
      <w:szCs w:val="26"/>
      <w:lang w:eastAsia="zh-CN"/>
    </w:rPr>
  </w:style>
  <w:style w:type="paragraph" w:styleId="Nagwek4">
    <w:name w:val="heading 4"/>
    <w:basedOn w:val="Normalny"/>
    <w:next w:val="Normalny"/>
    <w:link w:val="Nagwek4Znak"/>
    <w:unhideWhenUsed/>
    <w:qFormat/>
    <w:rsid w:val="005340E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qFormat/>
    <w:rsid w:val="005340E6"/>
    <w:pPr>
      <w:keepNext/>
      <w:numPr>
        <w:ilvl w:val="4"/>
        <w:numId w:val="1"/>
      </w:numPr>
      <w:suppressAutoHyphens/>
      <w:autoSpaceDE w:val="0"/>
      <w:jc w:val="left"/>
      <w:outlineLvl w:val="4"/>
    </w:pPr>
    <w:rPr>
      <w:rFonts w:ascii="Arial" w:eastAsia="Times New Roman" w:hAnsi="Arial" w:cs="Arial"/>
      <w:b/>
      <w:bCs/>
      <w:i/>
      <w:iCs/>
      <w:color w:val="auto"/>
      <w:sz w:val="20"/>
      <w:szCs w:val="20"/>
      <w:lang w:eastAsia="zh-CN"/>
    </w:rPr>
  </w:style>
  <w:style w:type="paragraph" w:styleId="Nagwek6">
    <w:name w:val="heading 6"/>
    <w:basedOn w:val="Normalny"/>
    <w:next w:val="Normalny"/>
    <w:link w:val="Nagwek6Znak"/>
    <w:unhideWhenUsed/>
    <w:qFormat/>
    <w:rsid w:val="005340E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nhideWhenUsed/>
    <w:qFormat/>
    <w:rsid w:val="005340E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qFormat/>
    <w:rsid w:val="005340E6"/>
    <w:pPr>
      <w:numPr>
        <w:ilvl w:val="7"/>
        <w:numId w:val="1"/>
      </w:numPr>
      <w:suppressAutoHyphens/>
      <w:autoSpaceDE w:val="0"/>
      <w:spacing w:before="240" w:after="60"/>
      <w:jc w:val="left"/>
      <w:outlineLvl w:val="7"/>
    </w:pPr>
    <w:rPr>
      <w:rFonts w:ascii="Times New Roman" w:eastAsia="Times New Roman" w:hAnsi="Times New Roman" w:cs="Times New Roman"/>
      <w:i/>
      <w:iCs/>
      <w:color w:val="auto"/>
      <w:sz w:val="24"/>
      <w:szCs w:val="24"/>
      <w:lang w:eastAsia="zh-CN"/>
    </w:rPr>
  </w:style>
  <w:style w:type="paragraph" w:styleId="Nagwek9">
    <w:name w:val="heading 9"/>
    <w:basedOn w:val="Normalny"/>
    <w:next w:val="Normalny"/>
    <w:link w:val="Nagwek9Znak"/>
    <w:qFormat/>
    <w:rsid w:val="005340E6"/>
    <w:pPr>
      <w:numPr>
        <w:ilvl w:val="8"/>
        <w:numId w:val="1"/>
      </w:numPr>
      <w:suppressAutoHyphens/>
      <w:autoSpaceDE w:val="0"/>
      <w:spacing w:before="240" w:after="60"/>
      <w:jc w:val="left"/>
      <w:outlineLvl w:val="8"/>
    </w:pPr>
    <w:rPr>
      <w:rFonts w:ascii="Arial" w:eastAsia="Times New Roman" w:hAnsi="Arial" w:cs="Arial"/>
      <w:color w:val="auto"/>
      <w:sz w:val="22"/>
      <w:szCs w:val="2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69598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95988"/>
  </w:style>
  <w:style w:type="paragraph" w:styleId="Stopka">
    <w:name w:val="footer"/>
    <w:basedOn w:val="Normalny"/>
    <w:link w:val="StopkaZnak"/>
    <w:unhideWhenUsed/>
    <w:rsid w:val="0069598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695988"/>
  </w:style>
  <w:style w:type="paragraph" w:customStyle="1" w:styleId="Stopkadfr">
    <w:name w:val="Stopka dfr"/>
    <w:link w:val="StopkadfrZnak"/>
    <w:qFormat/>
    <w:rsid w:val="00C71600"/>
    <w:pPr>
      <w:spacing w:after="0" w:line="240" w:lineRule="auto"/>
    </w:pPr>
    <w:rPr>
      <w:color w:val="1D1D1D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034C17"/>
    <w:rPr>
      <w:rFonts w:eastAsiaTheme="majorEastAsia" w:cstheme="majorBidi"/>
      <w:b/>
      <w:color w:val="1D1D1D"/>
      <w:sz w:val="18"/>
      <w:szCs w:val="18"/>
    </w:rPr>
  </w:style>
  <w:style w:type="character" w:customStyle="1" w:styleId="StopkadfrZnak">
    <w:name w:val="Stopka dfr Znak"/>
    <w:basedOn w:val="Domylnaczcionkaakapitu"/>
    <w:link w:val="Stopkadfr"/>
    <w:rsid w:val="00C71600"/>
    <w:rPr>
      <w:color w:val="1D1D1D"/>
      <w:sz w:val="16"/>
      <w:szCs w:val="16"/>
    </w:rPr>
  </w:style>
  <w:style w:type="paragraph" w:styleId="Bezodstpw">
    <w:name w:val="No Spacing"/>
    <w:qFormat/>
    <w:rsid w:val="00C71600"/>
    <w:pPr>
      <w:spacing w:after="0" w:line="240" w:lineRule="auto"/>
    </w:pPr>
    <w:rPr>
      <w:color w:val="1D1D1D"/>
      <w:sz w:val="18"/>
      <w:szCs w:val="18"/>
    </w:rPr>
  </w:style>
  <w:style w:type="paragraph" w:customStyle="1" w:styleId="Textpolewej">
    <w:name w:val="Text po lewej"/>
    <w:link w:val="TextpolewejZnak"/>
    <w:qFormat/>
    <w:rsid w:val="006B046F"/>
    <w:pPr>
      <w:spacing w:after="0" w:line="240" w:lineRule="auto"/>
    </w:pPr>
    <w:rPr>
      <w:b/>
      <w:color w:val="1D1D1D"/>
      <w:sz w:val="16"/>
      <w:szCs w:val="16"/>
    </w:rPr>
  </w:style>
  <w:style w:type="paragraph" w:styleId="Tekstdymka">
    <w:name w:val="Balloon Text"/>
    <w:basedOn w:val="Normalny"/>
    <w:link w:val="TekstdymkaZnak"/>
    <w:unhideWhenUsed/>
    <w:rsid w:val="008E70BE"/>
    <w:rPr>
      <w:rFonts w:ascii="Segoe UI" w:hAnsi="Segoe UI" w:cs="Segoe UI"/>
    </w:rPr>
  </w:style>
  <w:style w:type="character" w:customStyle="1" w:styleId="TextpolewejZnak">
    <w:name w:val="Text po lewej Znak"/>
    <w:basedOn w:val="Domylnaczcionkaakapitu"/>
    <w:link w:val="Textpolewej"/>
    <w:rsid w:val="006B046F"/>
    <w:rPr>
      <w:b/>
      <w:color w:val="1D1D1D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8E70BE"/>
    <w:rPr>
      <w:rFonts w:ascii="Segoe UI" w:hAnsi="Segoe UI" w:cs="Segoe UI"/>
      <w:color w:val="1D1D1D"/>
      <w:sz w:val="18"/>
      <w:szCs w:val="18"/>
    </w:rPr>
  </w:style>
  <w:style w:type="character" w:styleId="Hipercze">
    <w:name w:val="Hyperlink"/>
    <w:basedOn w:val="Domylnaczcionkaakapitu"/>
    <w:unhideWhenUsed/>
    <w:rsid w:val="00DE4592"/>
    <w:rPr>
      <w:color w:val="0563C1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340E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340E6"/>
    <w:rPr>
      <w:rFonts w:asciiTheme="majorHAnsi" w:eastAsiaTheme="majorEastAsia" w:hAnsiTheme="majorHAnsi" w:cstheme="majorBidi"/>
      <w:i/>
      <w:iCs/>
      <w:color w:val="2E74B5" w:themeColor="accent1" w:themeShade="BF"/>
      <w:sz w:val="18"/>
      <w:szCs w:val="18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340E6"/>
    <w:rPr>
      <w:rFonts w:asciiTheme="majorHAnsi" w:eastAsiaTheme="majorEastAsia" w:hAnsiTheme="majorHAnsi" w:cstheme="majorBidi"/>
      <w:color w:val="1F4D78" w:themeColor="accent1" w:themeShade="7F"/>
      <w:sz w:val="18"/>
      <w:szCs w:val="18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340E6"/>
    <w:rPr>
      <w:rFonts w:asciiTheme="majorHAnsi" w:eastAsiaTheme="majorEastAsia" w:hAnsiTheme="majorHAnsi" w:cstheme="majorBidi"/>
      <w:i/>
      <w:iCs/>
      <w:color w:val="1F4D78" w:themeColor="accent1" w:themeShade="7F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rsid w:val="005340E6"/>
    <w:rPr>
      <w:rFonts w:ascii="Arial" w:eastAsia="Times New Roman" w:hAnsi="Arial" w:cs="Arial"/>
      <w:b/>
      <w:bCs/>
      <w:sz w:val="26"/>
      <w:szCs w:val="26"/>
      <w:lang w:eastAsia="zh-CN"/>
    </w:rPr>
  </w:style>
  <w:style w:type="character" w:customStyle="1" w:styleId="Nagwek5Znak">
    <w:name w:val="Nagłówek 5 Znak"/>
    <w:basedOn w:val="Domylnaczcionkaakapitu"/>
    <w:link w:val="Nagwek5"/>
    <w:rsid w:val="005340E6"/>
    <w:rPr>
      <w:rFonts w:ascii="Arial" w:eastAsia="Times New Roman" w:hAnsi="Arial" w:cs="Arial"/>
      <w:b/>
      <w:bCs/>
      <w:i/>
      <w:iCs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rsid w:val="005340E6"/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character" w:customStyle="1" w:styleId="Nagwek9Znak">
    <w:name w:val="Nagłówek 9 Znak"/>
    <w:basedOn w:val="Domylnaczcionkaakapitu"/>
    <w:link w:val="Nagwek9"/>
    <w:rsid w:val="005340E6"/>
    <w:rPr>
      <w:rFonts w:ascii="Arial" w:eastAsia="Times New Roman" w:hAnsi="Arial" w:cs="Arial"/>
      <w:lang w:eastAsia="zh-CN"/>
    </w:rPr>
  </w:style>
  <w:style w:type="character" w:customStyle="1" w:styleId="WW8Num1z0">
    <w:name w:val="WW8Num1z0"/>
    <w:rsid w:val="005340E6"/>
  </w:style>
  <w:style w:type="character" w:customStyle="1" w:styleId="WW8Num2z0">
    <w:name w:val="WW8Num2z0"/>
    <w:rsid w:val="005340E6"/>
    <w:rPr>
      <w:rFonts w:cs="Times New Roman" w:hint="default"/>
    </w:rPr>
  </w:style>
  <w:style w:type="character" w:customStyle="1" w:styleId="WW8Num2z1">
    <w:name w:val="WW8Num2z1"/>
    <w:rsid w:val="005340E6"/>
    <w:rPr>
      <w:rFonts w:cs="Times New Roman"/>
    </w:rPr>
  </w:style>
  <w:style w:type="character" w:customStyle="1" w:styleId="WW8Num3z0">
    <w:name w:val="WW8Num3z0"/>
    <w:rsid w:val="005340E6"/>
    <w:rPr>
      <w:rFonts w:hint="default"/>
    </w:rPr>
  </w:style>
  <w:style w:type="character" w:customStyle="1" w:styleId="WW8Num3z1">
    <w:name w:val="WW8Num3z1"/>
    <w:rsid w:val="005340E6"/>
  </w:style>
  <w:style w:type="character" w:customStyle="1" w:styleId="WW8Num3z2">
    <w:name w:val="WW8Num3z2"/>
    <w:rsid w:val="005340E6"/>
  </w:style>
  <w:style w:type="character" w:customStyle="1" w:styleId="WW8Num3z3">
    <w:name w:val="WW8Num3z3"/>
    <w:rsid w:val="005340E6"/>
  </w:style>
  <w:style w:type="character" w:customStyle="1" w:styleId="WW8Num3z4">
    <w:name w:val="WW8Num3z4"/>
    <w:rsid w:val="005340E6"/>
  </w:style>
  <w:style w:type="character" w:customStyle="1" w:styleId="WW8Num3z5">
    <w:name w:val="WW8Num3z5"/>
    <w:rsid w:val="005340E6"/>
  </w:style>
  <w:style w:type="character" w:customStyle="1" w:styleId="WW8Num3z6">
    <w:name w:val="WW8Num3z6"/>
    <w:rsid w:val="005340E6"/>
  </w:style>
  <w:style w:type="character" w:customStyle="1" w:styleId="WW8Num3z7">
    <w:name w:val="WW8Num3z7"/>
    <w:rsid w:val="005340E6"/>
  </w:style>
  <w:style w:type="character" w:customStyle="1" w:styleId="WW8Num3z8">
    <w:name w:val="WW8Num3z8"/>
    <w:rsid w:val="005340E6"/>
  </w:style>
  <w:style w:type="character" w:customStyle="1" w:styleId="WW8Num4z0">
    <w:name w:val="WW8Num4z0"/>
    <w:rsid w:val="005340E6"/>
    <w:rPr>
      <w:rFonts w:ascii="Calibri" w:hAnsi="Calibri" w:cs="Calibri" w:hint="default"/>
      <w:sz w:val="20"/>
      <w:szCs w:val="20"/>
      <w:lang w:eastAsia="pl-PL"/>
    </w:rPr>
  </w:style>
  <w:style w:type="character" w:customStyle="1" w:styleId="WW8Num4z1">
    <w:name w:val="WW8Num4z1"/>
    <w:rsid w:val="005340E6"/>
    <w:rPr>
      <w:rFonts w:ascii="Calibri" w:hAnsi="Calibri" w:cs="Calibri"/>
      <w:sz w:val="20"/>
      <w:szCs w:val="20"/>
    </w:rPr>
  </w:style>
  <w:style w:type="character" w:customStyle="1" w:styleId="WW8Num4z2">
    <w:name w:val="WW8Num4z2"/>
    <w:rsid w:val="005340E6"/>
  </w:style>
  <w:style w:type="character" w:customStyle="1" w:styleId="WW8Num4z3">
    <w:name w:val="WW8Num4z3"/>
    <w:rsid w:val="005340E6"/>
  </w:style>
  <w:style w:type="character" w:customStyle="1" w:styleId="WW8Num4z4">
    <w:name w:val="WW8Num4z4"/>
    <w:rsid w:val="005340E6"/>
  </w:style>
  <w:style w:type="character" w:customStyle="1" w:styleId="WW8Num4z5">
    <w:name w:val="WW8Num4z5"/>
    <w:rsid w:val="005340E6"/>
  </w:style>
  <w:style w:type="character" w:customStyle="1" w:styleId="WW8Num4z6">
    <w:name w:val="WW8Num4z6"/>
    <w:rsid w:val="005340E6"/>
  </w:style>
  <w:style w:type="character" w:customStyle="1" w:styleId="WW8Num4z7">
    <w:name w:val="WW8Num4z7"/>
    <w:rsid w:val="005340E6"/>
  </w:style>
  <w:style w:type="character" w:customStyle="1" w:styleId="WW8Num4z8">
    <w:name w:val="WW8Num4z8"/>
    <w:rsid w:val="005340E6"/>
  </w:style>
  <w:style w:type="character" w:customStyle="1" w:styleId="WW8Num5z0">
    <w:name w:val="WW8Num5z0"/>
    <w:rsid w:val="005340E6"/>
    <w:rPr>
      <w:rFonts w:ascii="Calibri" w:hAnsi="Calibri" w:cs="Times New Roman" w:hint="default"/>
      <w:sz w:val="20"/>
      <w:szCs w:val="20"/>
      <w:lang w:val="pl-PL"/>
    </w:rPr>
  </w:style>
  <w:style w:type="character" w:customStyle="1" w:styleId="WW8Num5z1">
    <w:name w:val="WW8Num5z1"/>
    <w:rsid w:val="005340E6"/>
    <w:rPr>
      <w:rFonts w:cs="Times New Roman"/>
    </w:rPr>
  </w:style>
  <w:style w:type="character" w:customStyle="1" w:styleId="WW8Num6z0">
    <w:name w:val="WW8Num6z0"/>
    <w:rsid w:val="005340E6"/>
    <w:rPr>
      <w:rFonts w:hint="default"/>
    </w:rPr>
  </w:style>
  <w:style w:type="character" w:customStyle="1" w:styleId="WW8Num7z0">
    <w:name w:val="WW8Num7z0"/>
    <w:rsid w:val="005340E6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5340E6"/>
    <w:rPr>
      <w:rFonts w:ascii="Courier New" w:hAnsi="Courier New" w:cs="Courier New" w:hint="default"/>
    </w:rPr>
  </w:style>
  <w:style w:type="character" w:customStyle="1" w:styleId="WW8Num7z2">
    <w:name w:val="WW8Num7z2"/>
    <w:rsid w:val="005340E6"/>
    <w:rPr>
      <w:rFonts w:ascii="Wingdings" w:hAnsi="Wingdings" w:cs="Wingdings" w:hint="default"/>
    </w:rPr>
  </w:style>
  <w:style w:type="character" w:customStyle="1" w:styleId="WW8Num7z3">
    <w:name w:val="WW8Num7z3"/>
    <w:rsid w:val="005340E6"/>
    <w:rPr>
      <w:rFonts w:ascii="Symbol" w:hAnsi="Symbol" w:cs="Symbol" w:hint="default"/>
    </w:rPr>
  </w:style>
  <w:style w:type="character" w:customStyle="1" w:styleId="WW8Num8z0">
    <w:name w:val="WW8Num8z0"/>
    <w:rsid w:val="005340E6"/>
    <w:rPr>
      <w:rFonts w:hint="default"/>
    </w:rPr>
  </w:style>
  <w:style w:type="character" w:customStyle="1" w:styleId="WW8Num9z0">
    <w:name w:val="WW8Num9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10z0">
    <w:name w:val="WW8Num10z0"/>
    <w:rsid w:val="005340E6"/>
    <w:rPr>
      <w:rFonts w:hint="default"/>
    </w:rPr>
  </w:style>
  <w:style w:type="character" w:customStyle="1" w:styleId="WW8Num10z1">
    <w:name w:val="WW8Num10z1"/>
    <w:rsid w:val="005340E6"/>
  </w:style>
  <w:style w:type="character" w:customStyle="1" w:styleId="WW8Num10z2">
    <w:name w:val="WW8Num10z2"/>
    <w:rsid w:val="005340E6"/>
  </w:style>
  <w:style w:type="character" w:customStyle="1" w:styleId="WW8Num10z3">
    <w:name w:val="WW8Num10z3"/>
    <w:rsid w:val="005340E6"/>
  </w:style>
  <w:style w:type="character" w:customStyle="1" w:styleId="WW8Num10z4">
    <w:name w:val="WW8Num10z4"/>
    <w:rsid w:val="005340E6"/>
  </w:style>
  <w:style w:type="character" w:customStyle="1" w:styleId="WW8Num10z5">
    <w:name w:val="WW8Num10z5"/>
    <w:rsid w:val="005340E6"/>
  </w:style>
  <w:style w:type="character" w:customStyle="1" w:styleId="WW8Num10z6">
    <w:name w:val="WW8Num10z6"/>
    <w:rsid w:val="005340E6"/>
  </w:style>
  <w:style w:type="character" w:customStyle="1" w:styleId="WW8Num10z7">
    <w:name w:val="WW8Num10z7"/>
    <w:rsid w:val="005340E6"/>
  </w:style>
  <w:style w:type="character" w:customStyle="1" w:styleId="WW8Num10z8">
    <w:name w:val="WW8Num10z8"/>
    <w:rsid w:val="005340E6"/>
  </w:style>
  <w:style w:type="character" w:customStyle="1" w:styleId="WW8Num11z0">
    <w:name w:val="WW8Num11z0"/>
    <w:rsid w:val="005340E6"/>
    <w:rPr>
      <w:rFonts w:ascii="Times New Roman" w:hAnsi="Times New Roman" w:cs="Times New Roman" w:hint="default"/>
      <w:sz w:val="20"/>
      <w:szCs w:val="20"/>
    </w:rPr>
  </w:style>
  <w:style w:type="character" w:customStyle="1" w:styleId="WW8Num11z1">
    <w:name w:val="WW8Num11z1"/>
    <w:rsid w:val="005340E6"/>
  </w:style>
  <w:style w:type="character" w:customStyle="1" w:styleId="WW8Num11z2">
    <w:name w:val="WW8Num11z2"/>
    <w:rsid w:val="005340E6"/>
  </w:style>
  <w:style w:type="character" w:customStyle="1" w:styleId="WW8Num11z3">
    <w:name w:val="WW8Num11z3"/>
    <w:rsid w:val="005340E6"/>
  </w:style>
  <w:style w:type="character" w:customStyle="1" w:styleId="WW8Num11z4">
    <w:name w:val="WW8Num11z4"/>
    <w:rsid w:val="005340E6"/>
  </w:style>
  <w:style w:type="character" w:customStyle="1" w:styleId="WW8Num11z5">
    <w:name w:val="WW8Num11z5"/>
    <w:rsid w:val="005340E6"/>
  </w:style>
  <w:style w:type="character" w:customStyle="1" w:styleId="WW8Num11z6">
    <w:name w:val="WW8Num11z6"/>
    <w:rsid w:val="005340E6"/>
  </w:style>
  <w:style w:type="character" w:customStyle="1" w:styleId="WW8Num11z7">
    <w:name w:val="WW8Num11z7"/>
    <w:rsid w:val="005340E6"/>
  </w:style>
  <w:style w:type="character" w:customStyle="1" w:styleId="WW8Num11z8">
    <w:name w:val="WW8Num11z8"/>
    <w:rsid w:val="005340E6"/>
  </w:style>
  <w:style w:type="character" w:customStyle="1" w:styleId="WW8Num12z0">
    <w:name w:val="WW8Num12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13z0">
    <w:name w:val="WW8Num13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13z1">
    <w:name w:val="WW8Num13z1"/>
    <w:rsid w:val="005340E6"/>
    <w:rPr>
      <w:rFonts w:ascii="Courier New" w:hAnsi="Courier New" w:cs="Courier New" w:hint="default"/>
    </w:rPr>
  </w:style>
  <w:style w:type="character" w:customStyle="1" w:styleId="WW8Num13z2">
    <w:name w:val="WW8Num13z2"/>
    <w:rsid w:val="005340E6"/>
    <w:rPr>
      <w:rFonts w:ascii="Wingdings" w:hAnsi="Wingdings" w:cs="Wingdings" w:hint="default"/>
    </w:rPr>
  </w:style>
  <w:style w:type="character" w:customStyle="1" w:styleId="WW8Num13z3">
    <w:name w:val="WW8Num13z3"/>
    <w:rsid w:val="005340E6"/>
    <w:rPr>
      <w:rFonts w:ascii="Symbol" w:hAnsi="Symbol" w:cs="Symbol" w:hint="default"/>
    </w:rPr>
  </w:style>
  <w:style w:type="character" w:customStyle="1" w:styleId="WW8Num14z0">
    <w:name w:val="WW8Num14z0"/>
    <w:rsid w:val="005340E6"/>
    <w:rPr>
      <w:rFonts w:ascii="Calibri" w:hAnsi="Calibri" w:cs="Calibri" w:hint="default"/>
      <w:sz w:val="20"/>
      <w:szCs w:val="20"/>
    </w:rPr>
  </w:style>
  <w:style w:type="character" w:customStyle="1" w:styleId="WW8Num14z1">
    <w:name w:val="WW8Num14z1"/>
    <w:rsid w:val="005340E6"/>
  </w:style>
  <w:style w:type="character" w:customStyle="1" w:styleId="WW8Num14z2">
    <w:name w:val="WW8Num14z2"/>
    <w:rsid w:val="005340E6"/>
  </w:style>
  <w:style w:type="character" w:customStyle="1" w:styleId="WW8Num14z3">
    <w:name w:val="WW8Num14z3"/>
    <w:rsid w:val="005340E6"/>
  </w:style>
  <w:style w:type="character" w:customStyle="1" w:styleId="WW8Num14z4">
    <w:name w:val="WW8Num14z4"/>
    <w:rsid w:val="005340E6"/>
  </w:style>
  <w:style w:type="character" w:customStyle="1" w:styleId="WW8Num14z5">
    <w:name w:val="WW8Num14z5"/>
    <w:rsid w:val="005340E6"/>
  </w:style>
  <w:style w:type="character" w:customStyle="1" w:styleId="WW8Num14z6">
    <w:name w:val="WW8Num14z6"/>
    <w:rsid w:val="005340E6"/>
  </w:style>
  <w:style w:type="character" w:customStyle="1" w:styleId="WW8Num14z7">
    <w:name w:val="WW8Num14z7"/>
    <w:rsid w:val="005340E6"/>
  </w:style>
  <w:style w:type="character" w:customStyle="1" w:styleId="WW8Num14z8">
    <w:name w:val="WW8Num14z8"/>
    <w:rsid w:val="005340E6"/>
  </w:style>
  <w:style w:type="character" w:customStyle="1" w:styleId="WW8Num15z0">
    <w:name w:val="WW8Num15z0"/>
    <w:rsid w:val="005340E6"/>
    <w:rPr>
      <w:rFonts w:ascii="Symbol" w:hAnsi="Symbol" w:cs="Symbol" w:hint="default"/>
      <w:sz w:val="20"/>
      <w:szCs w:val="20"/>
      <w:lang w:val="pl-PL"/>
    </w:rPr>
  </w:style>
  <w:style w:type="character" w:customStyle="1" w:styleId="WW8Num15z1">
    <w:name w:val="WW8Num15z1"/>
    <w:rsid w:val="005340E6"/>
  </w:style>
  <w:style w:type="character" w:customStyle="1" w:styleId="WW8Num15z2">
    <w:name w:val="WW8Num15z2"/>
    <w:rsid w:val="005340E6"/>
  </w:style>
  <w:style w:type="character" w:customStyle="1" w:styleId="WW8Num15z3">
    <w:name w:val="WW8Num15z3"/>
    <w:rsid w:val="005340E6"/>
  </w:style>
  <w:style w:type="character" w:customStyle="1" w:styleId="WW8Num15z4">
    <w:name w:val="WW8Num15z4"/>
    <w:rsid w:val="005340E6"/>
  </w:style>
  <w:style w:type="character" w:customStyle="1" w:styleId="WW8Num15z5">
    <w:name w:val="WW8Num15z5"/>
    <w:rsid w:val="005340E6"/>
  </w:style>
  <w:style w:type="character" w:customStyle="1" w:styleId="WW8Num15z6">
    <w:name w:val="WW8Num15z6"/>
    <w:rsid w:val="005340E6"/>
  </w:style>
  <w:style w:type="character" w:customStyle="1" w:styleId="WW8Num15z7">
    <w:name w:val="WW8Num15z7"/>
    <w:rsid w:val="005340E6"/>
  </w:style>
  <w:style w:type="character" w:customStyle="1" w:styleId="WW8Num15z8">
    <w:name w:val="WW8Num15z8"/>
    <w:rsid w:val="005340E6"/>
  </w:style>
  <w:style w:type="character" w:customStyle="1" w:styleId="WW8Num16z0">
    <w:name w:val="WW8Num16z0"/>
    <w:rsid w:val="005340E6"/>
  </w:style>
  <w:style w:type="character" w:customStyle="1" w:styleId="WW8Num17z0">
    <w:name w:val="WW8Num17z0"/>
    <w:rsid w:val="005340E6"/>
    <w:rPr>
      <w:rFonts w:hint="default"/>
      <w:color w:val="auto"/>
    </w:rPr>
  </w:style>
  <w:style w:type="character" w:customStyle="1" w:styleId="WW8Num17z1">
    <w:name w:val="WW8Num17z1"/>
    <w:rsid w:val="005340E6"/>
  </w:style>
  <w:style w:type="character" w:customStyle="1" w:styleId="WW8Num17z2">
    <w:name w:val="WW8Num17z2"/>
    <w:rsid w:val="005340E6"/>
  </w:style>
  <w:style w:type="character" w:customStyle="1" w:styleId="WW8Num17z3">
    <w:name w:val="WW8Num17z3"/>
    <w:rsid w:val="005340E6"/>
  </w:style>
  <w:style w:type="character" w:customStyle="1" w:styleId="WW8Num17z4">
    <w:name w:val="WW8Num17z4"/>
    <w:rsid w:val="005340E6"/>
  </w:style>
  <w:style w:type="character" w:customStyle="1" w:styleId="WW8Num17z5">
    <w:name w:val="WW8Num17z5"/>
    <w:rsid w:val="005340E6"/>
  </w:style>
  <w:style w:type="character" w:customStyle="1" w:styleId="WW8Num17z6">
    <w:name w:val="WW8Num17z6"/>
    <w:rsid w:val="005340E6"/>
  </w:style>
  <w:style w:type="character" w:customStyle="1" w:styleId="WW8Num17z7">
    <w:name w:val="WW8Num17z7"/>
    <w:rsid w:val="005340E6"/>
  </w:style>
  <w:style w:type="character" w:customStyle="1" w:styleId="WW8Num17z8">
    <w:name w:val="WW8Num17z8"/>
    <w:rsid w:val="005340E6"/>
  </w:style>
  <w:style w:type="character" w:customStyle="1" w:styleId="WW8Num18z0">
    <w:name w:val="WW8Num18z0"/>
    <w:rsid w:val="005340E6"/>
    <w:rPr>
      <w:rFonts w:hint="default"/>
    </w:rPr>
  </w:style>
  <w:style w:type="character" w:customStyle="1" w:styleId="WW8Num18z1">
    <w:name w:val="WW8Num18z1"/>
    <w:rsid w:val="005340E6"/>
  </w:style>
  <w:style w:type="character" w:customStyle="1" w:styleId="WW8Num18z2">
    <w:name w:val="WW8Num18z2"/>
    <w:rsid w:val="005340E6"/>
  </w:style>
  <w:style w:type="character" w:customStyle="1" w:styleId="WW8Num18z3">
    <w:name w:val="WW8Num18z3"/>
    <w:rsid w:val="005340E6"/>
  </w:style>
  <w:style w:type="character" w:customStyle="1" w:styleId="WW8Num18z4">
    <w:name w:val="WW8Num18z4"/>
    <w:rsid w:val="005340E6"/>
  </w:style>
  <w:style w:type="character" w:customStyle="1" w:styleId="WW8Num18z5">
    <w:name w:val="WW8Num18z5"/>
    <w:rsid w:val="005340E6"/>
  </w:style>
  <w:style w:type="character" w:customStyle="1" w:styleId="WW8Num18z6">
    <w:name w:val="WW8Num18z6"/>
    <w:rsid w:val="005340E6"/>
  </w:style>
  <w:style w:type="character" w:customStyle="1" w:styleId="WW8Num18z7">
    <w:name w:val="WW8Num18z7"/>
    <w:rsid w:val="005340E6"/>
  </w:style>
  <w:style w:type="character" w:customStyle="1" w:styleId="WW8Num18z8">
    <w:name w:val="WW8Num18z8"/>
    <w:rsid w:val="005340E6"/>
  </w:style>
  <w:style w:type="character" w:customStyle="1" w:styleId="WW8Num19z0">
    <w:name w:val="WW8Num19z0"/>
    <w:rsid w:val="005340E6"/>
    <w:rPr>
      <w:rFonts w:hint="default"/>
    </w:rPr>
  </w:style>
  <w:style w:type="character" w:customStyle="1" w:styleId="WW8Num19z1">
    <w:name w:val="WW8Num19z1"/>
    <w:rsid w:val="005340E6"/>
  </w:style>
  <w:style w:type="character" w:customStyle="1" w:styleId="WW8Num19z2">
    <w:name w:val="WW8Num19z2"/>
    <w:rsid w:val="005340E6"/>
  </w:style>
  <w:style w:type="character" w:customStyle="1" w:styleId="WW8Num19z3">
    <w:name w:val="WW8Num19z3"/>
    <w:rsid w:val="005340E6"/>
  </w:style>
  <w:style w:type="character" w:customStyle="1" w:styleId="WW8Num19z4">
    <w:name w:val="WW8Num19z4"/>
    <w:rsid w:val="005340E6"/>
  </w:style>
  <w:style w:type="character" w:customStyle="1" w:styleId="WW8Num19z5">
    <w:name w:val="WW8Num19z5"/>
    <w:rsid w:val="005340E6"/>
  </w:style>
  <w:style w:type="character" w:customStyle="1" w:styleId="WW8Num19z6">
    <w:name w:val="WW8Num19z6"/>
    <w:rsid w:val="005340E6"/>
  </w:style>
  <w:style w:type="character" w:customStyle="1" w:styleId="WW8Num19z7">
    <w:name w:val="WW8Num19z7"/>
    <w:rsid w:val="005340E6"/>
  </w:style>
  <w:style w:type="character" w:customStyle="1" w:styleId="WW8Num19z8">
    <w:name w:val="WW8Num19z8"/>
    <w:rsid w:val="005340E6"/>
  </w:style>
  <w:style w:type="character" w:customStyle="1" w:styleId="WW8Num20z0">
    <w:name w:val="WW8Num20z0"/>
    <w:rsid w:val="005340E6"/>
    <w:rPr>
      <w:rFonts w:ascii="Arial" w:hAnsi="Arial" w:cs="Arial" w:hint="default"/>
    </w:rPr>
  </w:style>
  <w:style w:type="character" w:customStyle="1" w:styleId="WW8Num20z1">
    <w:name w:val="WW8Num20z1"/>
    <w:rsid w:val="005340E6"/>
    <w:rPr>
      <w:rFonts w:ascii="Courier New" w:hAnsi="Courier New" w:cs="Courier New" w:hint="default"/>
    </w:rPr>
  </w:style>
  <w:style w:type="character" w:customStyle="1" w:styleId="WW8Num20z2">
    <w:name w:val="WW8Num20z2"/>
    <w:rsid w:val="005340E6"/>
    <w:rPr>
      <w:rFonts w:ascii="Wingdings" w:hAnsi="Wingdings" w:cs="Wingdings" w:hint="default"/>
    </w:rPr>
  </w:style>
  <w:style w:type="character" w:customStyle="1" w:styleId="WW8Num20z3">
    <w:name w:val="WW8Num20z3"/>
    <w:rsid w:val="005340E6"/>
    <w:rPr>
      <w:rFonts w:ascii="Symbol" w:hAnsi="Symbol" w:cs="Symbol" w:hint="default"/>
    </w:rPr>
  </w:style>
  <w:style w:type="character" w:customStyle="1" w:styleId="WW8Num21z0">
    <w:name w:val="WW8Num21z0"/>
    <w:rsid w:val="005340E6"/>
    <w:rPr>
      <w:rFonts w:ascii="Calibri" w:hAnsi="Calibri" w:cs="Calibri" w:hint="default"/>
      <w:b w:val="0"/>
      <w:bCs w:val="0"/>
      <w:sz w:val="20"/>
      <w:szCs w:val="20"/>
      <w:lang w:val="pl-PL"/>
    </w:rPr>
  </w:style>
  <w:style w:type="character" w:customStyle="1" w:styleId="WW8Num21z1">
    <w:name w:val="WW8Num21z1"/>
    <w:rsid w:val="005340E6"/>
    <w:rPr>
      <w:rFonts w:ascii="Calibri" w:hAnsi="Calibri" w:cs="Calibri"/>
      <w:sz w:val="20"/>
      <w:szCs w:val="20"/>
    </w:rPr>
  </w:style>
  <w:style w:type="character" w:customStyle="1" w:styleId="WW8Num21z2">
    <w:name w:val="WW8Num21z2"/>
    <w:rsid w:val="005340E6"/>
  </w:style>
  <w:style w:type="character" w:customStyle="1" w:styleId="WW8Num21z3">
    <w:name w:val="WW8Num21z3"/>
    <w:rsid w:val="005340E6"/>
  </w:style>
  <w:style w:type="character" w:customStyle="1" w:styleId="WW8Num21z4">
    <w:name w:val="WW8Num21z4"/>
    <w:rsid w:val="005340E6"/>
  </w:style>
  <w:style w:type="character" w:customStyle="1" w:styleId="WW8Num21z5">
    <w:name w:val="WW8Num21z5"/>
    <w:rsid w:val="005340E6"/>
  </w:style>
  <w:style w:type="character" w:customStyle="1" w:styleId="WW8Num21z6">
    <w:name w:val="WW8Num21z6"/>
    <w:rsid w:val="005340E6"/>
  </w:style>
  <w:style w:type="character" w:customStyle="1" w:styleId="WW8Num21z7">
    <w:name w:val="WW8Num21z7"/>
    <w:rsid w:val="005340E6"/>
  </w:style>
  <w:style w:type="character" w:customStyle="1" w:styleId="WW8Num21z8">
    <w:name w:val="WW8Num21z8"/>
    <w:rsid w:val="005340E6"/>
  </w:style>
  <w:style w:type="character" w:customStyle="1" w:styleId="WW8Num22z0">
    <w:name w:val="WW8Num22z0"/>
    <w:rsid w:val="005340E6"/>
    <w:rPr>
      <w:rFonts w:hint="default"/>
    </w:rPr>
  </w:style>
  <w:style w:type="character" w:customStyle="1" w:styleId="WW8Num22z1">
    <w:name w:val="WW8Num22z1"/>
    <w:rsid w:val="005340E6"/>
  </w:style>
  <w:style w:type="character" w:customStyle="1" w:styleId="WW8Num22z2">
    <w:name w:val="WW8Num22z2"/>
    <w:rsid w:val="005340E6"/>
  </w:style>
  <w:style w:type="character" w:customStyle="1" w:styleId="WW8Num22z3">
    <w:name w:val="WW8Num22z3"/>
    <w:rsid w:val="005340E6"/>
  </w:style>
  <w:style w:type="character" w:customStyle="1" w:styleId="WW8Num22z4">
    <w:name w:val="WW8Num22z4"/>
    <w:rsid w:val="005340E6"/>
  </w:style>
  <w:style w:type="character" w:customStyle="1" w:styleId="WW8Num22z5">
    <w:name w:val="WW8Num22z5"/>
    <w:rsid w:val="005340E6"/>
  </w:style>
  <w:style w:type="character" w:customStyle="1" w:styleId="WW8Num22z6">
    <w:name w:val="WW8Num22z6"/>
    <w:rsid w:val="005340E6"/>
  </w:style>
  <w:style w:type="character" w:customStyle="1" w:styleId="WW8Num22z7">
    <w:name w:val="WW8Num22z7"/>
    <w:rsid w:val="005340E6"/>
  </w:style>
  <w:style w:type="character" w:customStyle="1" w:styleId="WW8Num22z8">
    <w:name w:val="WW8Num22z8"/>
    <w:rsid w:val="005340E6"/>
  </w:style>
  <w:style w:type="character" w:customStyle="1" w:styleId="WW8Num23z0">
    <w:name w:val="WW8Num23z0"/>
    <w:rsid w:val="005340E6"/>
    <w:rPr>
      <w:rFonts w:cs="Times New Roman" w:hint="default"/>
    </w:rPr>
  </w:style>
  <w:style w:type="character" w:customStyle="1" w:styleId="WW8Num23z1">
    <w:name w:val="WW8Num23z1"/>
    <w:rsid w:val="005340E6"/>
    <w:rPr>
      <w:rFonts w:cs="Times New Roman"/>
    </w:rPr>
  </w:style>
  <w:style w:type="character" w:customStyle="1" w:styleId="WW8Num24z0">
    <w:name w:val="WW8Num24z0"/>
    <w:rsid w:val="005340E6"/>
    <w:rPr>
      <w:rFonts w:ascii="Calibri" w:hAnsi="Calibri" w:cs="Calibri" w:hint="default"/>
      <w:sz w:val="20"/>
      <w:szCs w:val="20"/>
      <w:lang w:eastAsia="pl-PL"/>
    </w:rPr>
  </w:style>
  <w:style w:type="character" w:customStyle="1" w:styleId="WW8Num24z1">
    <w:name w:val="WW8Num24z1"/>
    <w:rsid w:val="005340E6"/>
    <w:rPr>
      <w:rFonts w:ascii="Calibri" w:hAnsi="Calibri" w:cs="Calibri"/>
      <w:sz w:val="20"/>
      <w:szCs w:val="20"/>
    </w:rPr>
  </w:style>
  <w:style w:type="character" w:customStyle="1" w:styleId="WW8Num24z2">
    <w:name w:val="WW8Num24z2"/>
    <w:rsid w:val="005340E6"/>
  </w:style>
  <w:style w:type="character" w:customStyle="1" w:styleId="WW8Num24z3">
    <w:name w:val="WW8Num24z3"/>
    <w:rsid w:val="005340E6"/>
  </w:style>
  <w:style w:type="character" w:customStyle="1" w:styleId="WW8Num24z4">
    <w:name w:val="WW8Num24z4"/>
    <w:rsid w:val="005340E6"/>
  </w:style>
  <w:style w:type="character" w:customStyle="1" w:styleId="WW8Num24z5">
    <w:name w:val="WW8Num24z5"/>
    <w:rsid w:val="005340E6"/>
  </w:style>
  <w:style w:type="character" w:customStyle="1" w:styleId="WW8Num24z6">
    <w:name w:val="WW8Num24z6"/>
    <w:rsid w:val="005340E6"/>
  </w:style>
  <w:style w:type="character" w:customStyle="1" w:styleId="WW8Num24z7">
    <w:name w:val="WW8Num24z7"/>
    <w:rsid w:val="005340E6"/>
  </w:style>
  <w:style w:type="character" w:customStyle="1" w:styleId="WW8Num24z8">
    <w:name w:val="WW8Num24z8"/>
    <w:rsid w:val="005340E6"/>
  </w:style>
  <w:style w:type="character" w:customStyle="1" w:styleId="WW8Num25z0">
    <w:name w:val="WW8Num25z0"/>
    <w:rsid w:val="005340E6"/>
    <w:rPr>
      <w:rFonts w:cs="Times New Roman" w:hint="default"/>
      <w:b/>
    </w:rPr>
  </w:style>
  <w:style w:type="character" w:customStyle="1" w:styleId="WW8Num25z1">
    <w:name w:val="WW8Num25z1"/>
    <w:rsid w:val="005340E6"/>
    <w:rPr>
      <w:rFonts w:cs="Times New Roman"/>
    </w:rPr>
  </w:style>
  <w:style w:type="character" w:customStyle="1" w:styleId="WW8Num26z0">
    <w:name w:val="WW8Num26z0"/>
    <w:rsid w:val="005340E6"/>
  </w:style>
  <w:style w:type="character" w:customStyle="1" w:styleId="WW8Num26z1">
    <w:name w:val="WW8Num26z1"/>
    <w:rsid w:val="005340E6"/>
  </w:style>
  <w:style w:type="character" w:customStyle="1" w:styleId="WW8Num26z2">
    <w:name w:val="WW8Num26z2"/>
    <w:rsid w:val="005340E6"/>
  </w:style>
  <w:style w:type="character" w:customStyle="1" w:styleId="WW8Num26z3">
    <w:name w:val="WW8Num26z3"/>
    <w:rsid w:val="005340E6"/>
  </w:style>
  <w:style w:type="character" w:customStyle="1" w:styleId="WW8Num26z4">
    <w:name w:val="WW8Num26z4"/>
    <w:rsid w:val="005340E6"/>
  </w:style>
  <w:style w:type="character" w:customStyle="1" w:styleId="WW8Num26z5">
    <w:name w:val="WW8Num26z5"/>
    <w:rsid w:val="005340E6"/>
  </w:style>
  <w:style w:type="character" w:customStyle="1" w:styleId="WW8Num26z6">
    <w:name w:val="WW8Num26z6"/>
    <w:rsid w:val="005340E6"/>
  </w:style>
  <w:style w:type="character" w:customStyle="1" w:styleId="WW8Num26z7">
    <w:name w:val="WW8Num26z7"/>
    <w:rsid w:val="005340E6"/>
  </w:style>
  <w:style w:type="character" w:customStyle="1" w:styleId="WW8Num26z8">
    <w:name w:val="WW8Num26z8"/>
    <w:rsid w:val="005340E6"/>
  </w:style>
  <w:style w:type="character" w:customStyle="1" w:styleId="WW8Num27z0">
    <w:name w:val="WW8Num27z0"/>
    <w:rsid w:val="005340E6"/>
    <w:rPr>
      <w:rFonts w:ascii="Symbol" w:hAnsi="Symbol" w:cs="Symbol" w:hint="default"/>
    </w:rPr>
  </w:style>
  <w:style w:type="character" w:customStyle="1" w:styleId="WW8Num27z1">
    <w:name w:val="WW8Num27z1"/>
    <w:rsid w:val="005340E6"/>
    <w:rPr>
      <w:rFonts w:ascii="Courier New" w:hAnsi="Courier New" w:cs="Courier New" w:hint="default"/>
    </w:rPr>
  </w:style>
  <w:style w:type="character" w:customStyle="1" w:styleId="WW8Num27z2">
    <w:name w:val="WW8Num27z2"/>
    <w:rsid w:val="005340E6"/>
    <w:rPr>
      <w:rFonts w:ascii="Wingdings" w:hAnsi="Wingdings" w:cs="Wingdings" w:hint="default"/>
    </w:rPr>
  </w:style>
  <w:style w:type="character" w:customStyle="1" w:styleId="WW8Num28z0">
    <w:name w:val="WW8Num28z0"/>
    <w:rsid w:val="005340E6"/>
    <w:rPr>
      <w:rFonts w:hint="default"/>
      <w:sz w:val="20"/>
      <w:szCs w:val="20"/>
    </w:rPr>
  </w:style>
  <w:style w:type="character" w:customStyle="1" w:styleId="WW8Num28z1">
    <w:name w:val="WW8Num28z1"/>
    <w:rsid w:val="005340E6"/>
  </w:style>
  <w:style w:type="character" w:customStyle="1" w:styleId="WW8Num28z2">
    <w:name w:val="WW8Num28z2"/>
    <w:rsid w:val="005340E6"/>
  </w:style>
  <w:style w:type="character" w:customStyle="1" w:styleId="WW8Num28z3">
    <w:name w:val="WW8Num28z3"/>
    <w:rsid w:val="005340E6"/>
  </w:style>
  <w:style w:type="character" w:customStyle="1" w:styleId="WW8Num28z4">
    <w:name w:val="WW8Num28z4"/>
    <w:rsid w:val="005340E6"/>
  </w:style>
  <w:style w:type="character" w:customStyle="1" w:styleId="WW8Num28z5">
    <w:name w:val="WW8Num28z5"/>
    <w:rsid w:val="005340E6"/>
  </w:style>
  <w:style w:type="character" w:customStyle="1" w:styleId="WW8Num28z6">
    <w:name w:val="WW8Num28z6"/>
    <w:rsid w:val="005340E6"/>
  </w:style>
  <w:style w:type="character" w:customStyle="1" w:styleId="WW8Num28z7">
    <w:name w:val="WW8Num28z7"/>
    <w:rsid w:val="005340E6"/>
  </w:style>
  <w:style w:type="character" w:customStyle="1" w:styleId="WW8Num28z8">
    <w:name w:val="WW8Num28z8"/>
    <w:rsid w:val="005340E6"/>
  </w:style>
  <w:style w:type="character" w:customStyle="1" w:styleId="WW8Num29z0">
    <w:name w:val="WW8Num29z0"/>
    <w:rsid w:val="005340E6"/>
    <w:rPr>
      <w:rFonts w:ascii="Calibri" w:hAnsi="Calibri" w:cs="Calibri" w:hint="default"/>
      <w:sz w:val="20"/>
      <w:szCs w:val="20"/>
    </w:rPr>
  </w:style>
  <w:style w:type="character" w:customStyle="1" w:styleId="WW8Num29z1">
    <w:name w:val="WW8Num29z1"/>
    <w:rsid w:val="005340E6"/>
  </w:style>
  <w:style w:type="character" w:customStyle="1" w:styleId="WW8Num29z2">
    <w:name w:val="WW8Num29z2"/>
    <w:rsid w:val="005340E6"/>
  </w:style>
  <w:style w:type="character" w:customStyle="1" w:styleId="WW8Num29z3">
    <w:name w:val="WW8Num29z3"/>
    <w:rsid w:val="005340E6"/>
  </w:style>
  <w:style w:type="character" w:customStyle="1" w:styleId="WW8Num29z4">
    <w:name w:val="WW8Num29z4"/>
    <w:rsid w:val="005340E6"/>
  </w:style>
  <w:style w:type="character" w:customStyle="1" w:styleId="WW8Num29z5">
    <w:name w:val="WW8Num29z5"/>
    <w:rsid w:val="005340E6"/>
  </w:style>
  <w:style w:type="character" w:customStyle="1" w:styleId="WW8Num29z6">
    <w:name w:val="WW8Num29z6"/>
    <w:rsid w:val="005340E6"/>
  </w:style>
  <w:style w:type="character" w:customStyle="1" w:styleId="WW8Num29z7">
    <w:name w:val="WW8Num29z7"/>
    <w:rsid w:val="005340E6"/>
  </w:style>
  <w:style w:type="character" w:customStyle="1" w:styleId="WW8Num29z8">
    <w:name w:val="WW8Num29z8"/>
    <w:rsid w:val="005340E6"/>
  </w:style>
  <w:style w:type="character" w:customStyle="1" w:styleId="WW8Num30z0">
    <w:name w:val="WW8Num30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31z0">
    <w:name w:val="WW8Num31z0"/>
    <w:rsid w:val="005340E6"/>
    <w:rPr>
      <w:rFonts w:cs="Times New Roman" w:hint="default"/>
    </w:rPr>
  </w:style>
  <w:style w:type="character" w:customStyle="1" w:styleId="WW8Num31z1">
    <w:name w:val="WW8Num31z1"/>
    <w:rsid w:val="005340E6"/>
    <w:rPr>
      <w:rFonts w:cs="Times New Roman"/>
    </w:rPr>
  </w:style>
  <w:style w:type="character" w:customStyle="1" w:styleId="WW8Num32z0">
    <w:name w:val="WW8Num32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32z1">
    <w:name w:val="WW8Num32z1"/>
    <w:rsid w:val="005340E6"/>
    <w:rPr>
      <w:rFonts w:ascii="Courier New" w:hAnsi="Courier New" w:cs="Courier New" w:hint="default"/>
    </w:rPr>
  </w:style>
  <w:style w:type="character" w:customStyle="1" w:styleId="WW8Num32z2">
    <w:name w:val="WW8Num32z2"/>
    <w:rsid w:val="005340E6"/>
    <w:rPr>
      <w:rFonts w:ascii="Wingdings" w:hAnsi="Wingdings" w:cs="Wingdings" w:hint="default"/>
    </w:rPr>
  </w:style>
  <w:style w:type="character" w:customStyle="1" w:styleId="WW8Num32z3">
    <w:name w:val="WW8Num32z3"/>
    <w:rsid w:val="005340E6"/>
    <w:rPr>
      <w:rFonts w:ascii="Symbol" w:hAnsi="Symbol" w:cs="Symbol" w:hint="default"/>
    </w:rPr>
  </w:style>
  <w:style w:type="character" w:customStyle="1" w:styleId="WW8Num33z0">
    <w:name w:val="WW8Num33z0"/>
    <w:rsid w:val="005340E6"/>
    <w:rPr>
      <w:rFonts w:hint="default"/>
    </w:rPr>
  </w:style>
  <w:style w:type="character" w:customStyle="1" w:styleId="WW8Num33z1">
    <w:name w:val="WW8Num33z1"/>
    <w:rsid w:val="005340E6"/>
  </w:style>
  <w:style w:type="character" w:customStyle="1" w:styleId="WW8Num33z2">
    <w:name w:val="WW8Num33z2"/>
    <w:rsid w:val="005340E6"/>
  </w:style>
  <w:style w:type="character" w:customStyle="1" w:styleId="WW8Num33z3">
    <w:name w:val="WW8Num33z3"/>
    <w:rsid w:val="005340E6"/>
  </w:style>
  <w:style w:type="character" w:customStyle="1" w:styleId="WW8Num33z4">
    <w:name w:val="WW8Num33z4"/>
    <w:rsid w:val="005340E6"/>
  </w:style>
  <w:style w:type="character" w:customStyle="1" w:styleId="WW8Num33z5">
    <w:name w:val="WW8Num33z5"/>
    <w:rsid w:val="005340E6"/>
  </w:style>
  <w:style w:type="character" w:customStyle="1" w:styleId="WW8Num33z6">
    <w:name w:val="WW8Num33z6"/>
    <w:rsid w:val="005340E6"/>
  </w:style>
  <w:style w:type="character" w:customStyle="1" w:styleId="WW8Num33z7">
    <w:name w:val="WW8Num33z7"/>
    <w:rsid w:val="005340E6"/>
  </w:style>
  <w:style w:type="character" w:customStyle="1" w:styleId="WW8Num33z8">
    <w:name w:val="WW8Num33z8"/>
    <w:rsid w:val="005340E6"/>
  </w:style>
  <w:style w:type="character" w:customStyle="1" w:styleId="WW8Num34z0">
    <w:name w:val="WW8Num34z0"/>
    <w:rsid w:val="005340E6"/>
    <w:rPr>
      <w:rFonts w:ascii="Symbol" w:hAnsi="Symbol" w:cs="Symbol" w:hint="default"/>
    </w:rPr>
  </w:style>
  <w:style w:type="character" w:customStyle="1" w:styleId="WW8Num35z0">
    <w:name w:val="WW8Num35z0"/>
    <w:rsid w:val="005340E6"/>
    <w:rPr>
      <w:rFonts w:ascii="Arial" w:hAnsi="Arial" w:cs="Arial" w:hint="default"/>
      <w:sz w:val="20"/>
      <w:szCs w:val="20"/>
    </w:rPr>
  </w:style>
  <w:style w:type="character" w:customStyle="1" w:styleId="WW8Num35z1">
    <w:name w:val="WW8Num35z1"/>
    <w:rsid w:val="005340E6"/>
    <w:rPr>
      <w:rFonts w:ascii="Courier New" w:hAnsi="Courier New" w:cs="Courier New" w:hint="default"/>
    </w:rPr>
  </w:style>
  <w:style w:type="character" w:customStyle="1" w:styleId="WW8Num35z2">
    <w:name w:val="WW8Num35z2"/>
    <w:rsid w:val="005340E6"/>
    <w:rPr>
      <w:rFonts w:ascii="Wingdings" w:hAnsi="Wingdings" w:cs="Wingdings" w:hint="default"/>
    </w:rPr>
  </w:style>
  <w:style w:type="character" w:customStyle="1" w:styleId="WW8Num35z3">
    <w:name w:val="WW8Num35z3"/>
    <w:rsid w:val="005340E6"/>
    <w:rPr>
      <w:rFonts w:ascii="Symbol" w:hAnsi="Symbol" w:cs="Symbol" w:hint="default"/>
    </w:rPr>
  </w:style>
  <w:style w:type="character" w:customStyle="1" w:styleId="WW8Num36z0">
    <w:name w:val="WW8Num36z0"/>
    <w:rsid w:val="005340E6"/>
    <w:rPr>
      <w:rFonts w:ascii="Symbol" w:hAnsi="Symbol" w:cs="Symbol" w:hint="default"/>
    </w:rPr>
  </w:style>
  <w:style w:type="character" w:customStyle="1" w:styleId="WW8Num36z1">
    <w:name w:val="WW8Num36z1"/>
    <w:rsid w:val="005340E6"/>
  </w:style>
  <w:style w:type="character" w:customStyle="1" w:styleId="WW8Num36z2">
    <w:name w:val="WW8Num36z2"/>
    <w:rsid w:val="005340E6"/>
  </w:style>
  <w:style w:type="character" w:customStyle="1" w:styleId="WW8Num36z3">
    <w:name w:val="WW8Num36z3"/>
    <w:rsid w:val="005340E6"/>
  </w:style>
  <w:style w:type="character" w:customStyle="1" w:styleId="WW8Num36z4">
    <w:name w:val="WW8Num36z4"/>
    <w:rsid w:val="005340E6"/>
  </w:style>
  <w:style w:type="character" w:customStyle="1" w:styleId="WW8Num36z5">
    <w:name w:val="WW8Num36z5"/>
    <w:rsid w:val="005340E6"/>
  </w:style>
  <w:style w:type="character" w:customStyle="1" w:styleId="WW8Num36z6">
    <w:name w:val="WW8Num36z6"/>
    <w:rsid w:val="005340E6"/>
  </w:style>
  <w:style w:type="character" w:customStyle="1" w:styleId="WW8Num36z7">
    <w:name w:val="WW8Num36z7"/>
    <w:rsid w:val="005340E6"/>
  </w:style>
  <w:style w:type="character" w:customStyle="1" w:styleId="WW8Num36z8">
    <w:name w:val="WW8Num36z8"/>
    <w:rsid w:val="005340E6"/>
  </w:style>
  <w:style w:type="character" w:customStyle="1" w:styleId="WW8Num37z0">
    <w:name w:val="WW8Num37z0"/>
    <w:rsid w:val="005340E6"/>
    <w:rPr>
      <w:rFonts w:ascii="Symbol" w:hAnsi="Symbol" w:cs="Symbol" w:hint="default"/>
      <w:sz w:val="20"/>
      <w:szCs w:val="20"/>
    </w:rPr>
  </w:style>
  <w:style w:type="character" w:customStyle="1" w:styleId="WW8Num37z1">
    <w:name w:val="WW8Num37z1"/>
    <w:rsid w:val="005340E6"/>
    <w:rPr>
      <w:rFonts w:ascii="Courier New" w:hAnsi="Courier New" w:cs="Courier New" w:hint="default"/>
      <w:sz w:val="20"/>
    </w:rPr>
  </w:style>
  <w:style w:type="character" w:customStyle="1" w:styleId="WW8Num37z2">
    <w:name w:val="WW8Num37z2"/>
    <w:rsid w:val="005340E6"/>
    <w:rPr>
      <w:rFonts w:ascii="Wingdings" w:hAnsi="Wingdings" w:cs="Wingdings" w:hint="default"/>
      <w:sz w:val="20"/>
    </w:rPr>
  </w:style>
  <w:style w:type="character" w:customStyle="1" w:styleId="WW8Num38z0">
    <w:name w:val="WW8Num38z0"/>
    <w:rsid w:val="005340E6"/>
  </w:style>
  <w:style w:type="character" w:customStyle="1" w:styleId="WW8Num38z1">
    <w:name w:val="WW8Num38z1"/>
    <w:rsid w:val="005340E6"/>
  </w:style>
  <w:style w:type="character" w:customStyle="1" w:styleId="WW8Num38z2">
    <w:name w:val="WW8Num38z2"/>
    <w:rsid w:val="005340E6"/>
  </w:style>
  <w:style w:type="character" w:customStyle="1" w:styleId="WW8Num38z3">
    <w:name w:val="WW8Num38z3"/>
    <w:rsid w:val="005340E6"/>
  </w:style>
  <w:style w:type="character" w:customStyle="1" w:styleId="WW8Num38z4">
    <w:name w:val="WW8Num38z4"/>
    <w:rsid w:val="005340E6"/>
  </w:style>
  <w:style w:type="character" w:customStyle="1" w:styleId="WW8Num38z5">
    <w:name w:val="WW8Num38z5"/>
    <w:rsid w:val="005340E6"/>
  </w:style>
  <w:style w:type="character" w:customStyle="1" w:styleId="WW8Num38z6">
    <w:name w:val="WW8Num38z6"/>
    <w:rsid w:val="005340E6"/>
  </w:style>
  <w:style w:type="character" w:customStyle="1" w:styleId="WW8Num38z7">
    <w:name w:val="WW8Num38z7"/>
    <w:rsid w:val="005340E6"/>
  </w:style>
  <w:style w:type="character" w:customStyle="1" w:styleId="WW8Num38z8">
    <w:name w:val="WW8Num38z8"/>
    <w:rsid w:val="005340E6"/>
  </w:style>
  <w:style w:type="character" w:customStyle="1" w:styleId="WW8Num39z0">
    <w:name w:val="WW8Num39z0"/>
    <w:rsid w:val="005340E6"/>
    <w:rPr>
      <w:rFonts w:hint="default"/>
    </w:rPr>
  </w:style>
  <w:style w:type="character" w:customStyle="1" w:styleId="WW8Num39z1">
    <w:name w:val="WW8Num39z1"/>
    <w:rsid w:val="005340E6"/>
  </w:style>
  <w:style w:type="character" w:customStyle="1" w:styleId="WW8Num39z2">
    <w:name w:val="WW8Num39z2"/>
    <w:rsid w:val="005340E6"/>
  </w:style>
  <w:style w:type="character" w:customStyle="1" w:styleId="WW8Num39z3">
    <w:name w:val="WW8Num39z3"/>
    <w:rsid w:val="005340E6"/>
  </w:style>
  <w:style w:type="character" w:customStyle="1" w:styleId="WW8Num39z4">
    <w:name w:val="WW8Num39z4"/>
    <w:rsid w:val="005340E6"/>
  </w:style>
  <w:style w:type="character" w:customStyle="1" w:styleId="WW8Num39z5">
    <w:name w:val="WW8Num39z5"/>
    <w:rsid w:val="005340E6"/>
  </w:style>
  <w:style w:type="character" w:customStyle="1" w:styleId="WW8Num39z6">
    <w:name w:val="WW8Num39z6"/>
    <w:rsid w:val="005340E6"/>
  </w:style>
  <w:style w:type="character" w:customStyle="1" w:styleId="WW8Num39z7">
    <w:name w:val="WW8Num39z7"/>
    <w:rsid w:val="005340E6"/>
  </w:style>
  <w:style w:type="character" w:customStyle="1" w:styleId="WW8Num39z8">
    <w:name w:val="WW8Num39z8"/>
    <w:rsid w:val="005340E6"/>
  </w:style>
  <w:style w:type="character" w:customStyle="1" w:styleId="WW8Num40z0">
    <w:name w:val="WW8Num40z0"/>
    <w:rsid w:val="005340E6"/>
    <w:rPr>
      <w:rFonts w:hint="default"/>
      <w:sz w:val="20"/>
      <w:szCs w:val="20"/>
    </w:rPr>
  </w:style>
  <w:style w:type="character" w:customStyle="1" w:styleId="WW8Num40z1">
    <w:name w:val="WW8Num40z1"/>
    <w:rsid w:val="005340E6"/>
  </w:style>
  <w:style w:type="character" w:customStyle="1" w:styleId="WW8Num40z2">
    <w:name w:val="WW8Num40z2"/>
    <w:rsid w:val="005340E6"/>
  </w:style>
  <w:style w:type="character" w:customStyle="1" w:styleId="WW8Num40z3">
    <w:name w:val="WW8Num40z3"/>
    <w:rsid w:val="005340E6"/>
  </w:style>
  <w:style w:type="character" w:customStyle="1" w:styleId="WW8Num40z4">
    <w:name w:val="WW8Num40z4"/>
    <w:rsid w:val="005340E6"/>
  </w:style>
  <w:style w:type="character" w:customStyle="1" w:styleId="WW8Num40z5">
    <w:name w:val="WW8Num40z5"/>
    <w:rsid w:val="005340E6"/>
  </w:style>
  <w:style w:type="character" w:customStyle="1" w:styleId="WW8Num40z6">
    <w:name w:val="WW8Num40z6"/>
    <w:rsid w:val="005340E6"/>
  </w:style>
  <w:style w:type="character" w:customStyle="1" w:styleId="WW8Num40z7">
    <w:name w:val="WW8Num40z7"/>
    <w:rsid w:val="005340E6"/>
  </w:style>
  <w:style w:type="character" w:customStyle="1" w:styleId="WW8Num40z8">
    <w:name w:val="WW8Num40z8"/>
    <w:rsid w:val="005340E6"/>
  </w:style>
  <w:style w:type="character" w:customStyle="1" w:styleId="WW8Num41z0">
    <w:name w:val="WW8Num41z0"/>
    <w:rsid w:val="005340E6"/>
    <w:rPr>
      <w:rFonts w:hint="default"/>
    </w:rPr>
  </w:style>
  <w:style w:type="character" w:customStyle="1" w:styleId="WW8Num41z1">
    <w:name w:val="WW8Num41z1"/>
    <w:rsid w:val="005340E6"/>
  </w:style>
  <w:style w:type="character" w:customStyle="1" w:styleId="WW8Num41z2">
    <w:name w:val="WW8Num41z2"/>
    <w:rsid w:val="005340E6"/>
  </w:style>
  <w:style w:type="character" w:customStyle="1" w:styleId="WW8Num41z3">
    <w:name w:val="WW8Num41z3"/>
    <w:rsid w:val="005340E6"/>
  </w:style>
  <w:style w:type="character" w:customStyle="1" w:styleId="WW8Num41z4">
    <w:name w:val="WW8Num41z4"/>
    <w:rsid w:val="005340E6"/>
  </w:style>
  <w:style w:type="character" w:customStyle="1" w:styleId="WW8Num41z5">
    <w:name w:val="WW8Num41z5"/>
    <w:rsid w:val="005340E6"/>
  </w:style>
  <w:style w:type="character" w:customStyle="1" w:styleId="WW8Num41z6">
    <w:name w:val="WW8Num41z6"/>
    <w:rsid w:val="005340E6"/>
  </w:style>
  <w:style w:type="character" w:customStyle="1" w:styleId="WW8Num41z7">
    <w:name w:val="WW8Num41z7"/>
    <w:rsid w:val="005340E6"/>
  </w:style>
  <w:style w:type="character" w:customStyle="1" w:styleId="WW8Num41z8">
    <w:name w:val="WW8Num41z8"/>
    <w:rsid w:val="005340E6"/>
  </w:style>
  <w:style w:type="character" w:customStyle="1" w:styleId="WW8Num42z0">
    <w:name w:val="WW8Num42z0"/>
    <w:rsid w:val="005340E6"/>
    <w:rPr>
      <w:rFonts w:hint="default"/>
    </w:rPr>
  </w:style>
  <w:style w:type="character" w:customStyle="1" w:styleId="WW8Num43z0">
    <w:name w:val="WW8Num43z0"/>
    <w:rsid w:val="005340E6"/>
    <w:rPr>
      <w:rFonts w:ascii="Arial" w:hAnsi="Arial" w:cs="Arial" w:hint="default"/>
      <w:sz w:val="20"/>
      <w:szCs w:val="20"/>
    </w:rPr>
  </w:style>
  <w:style w:type="character" w:customStyle="1" w:styleId="WW8Num43z1">
    <w:name w:val="WW8Num43z1"/>
    <w:rsid w:val="005340E6"/>
    <w:rPr>
      <w:rFonts w:cs="Times New Roman"/>
    </w:rPr>
  </w:style>
  <w:style w:type="character" w:customStyle="1" w:styleId="WW8Num44z0">
    <w:name w:val="WW8Num44z0"/>
    <w:rsid w:val="005340E6"/>
    <w:rPr>
      <w:rFonts w:hint="default"/>
    </w:rPr>
  </w:style>
  <w:style w:type="character" w:customStyle="1" w:styleId="WW8Num44z1">
    <w:name w:val="WW8Num44z1"/>
    <w:rsid w:val="005340E6"/>
  </w:style>
  <w:style w:type="character" w:customStyle="1" w:styleId="WW8Num44z2">
    <w:name w:val="WW8Num44z2"/>
    <w:rsid w:val="005340E6"/>
  </w:style>
  <w:style w:type="character" w:customStyle="1" w:styleId="WW8Num44z3">
    <w:name w:val="WW8Num44z3"/>
    <w:rsid w:val="005340E6"/>
  </w:style>
  <w:style w:type="character" w:customStyle="1" w:styleId="WW8Num44z4">
    <w:name w:val="WW8Num44z4"/>
    <w:rsid w:val="005340E6"/>
  </w:style>
  <w:style w:type="character" w:customStyle="1" w:styleId="WW8Num44z5">
    <w:name w:val="WW8Num44z5"/>
    <w:rsid w:val="005340E6"/>
  </w:style>
  <w:style w:type="character" w:customStyle="1" w:styleId="WW8Num44z6">
    <w:name w:val="WW8Num44z6"/>
    <w:rsid w:val="005340E6"/>
  </w:style>
  <w:style w:type="character" w:customStyle="1" w:styleId="WW8Num44z7">
    <w:name w:val="WW8Num44z7"/>
    <w:rsid w:val="005340E6"/>
  </w:style>
  <w:style w:type="character" w:customStyle="1" w:styleId="WW8Num44z8">
    <w:name w:val="WW8Num44z8"/>
    <w:rsid w:val="005340E6"/>
  </w:style>
  <w:style w:type="character" w:customStyle="1" w:styleId="WW8Num45z0">
    <w:name w:val="WW8Num45z0"/>
    <w:rsid w:val="005340E6"/>
  </w:style>
  <w:style w:type="character" w:customStyle="1" w:styleId="WW8Num45z1">
    <w:name w:val="WW8Num45z1"/>
    <w:rsid w:val="005340E6"/>
  </w:style>
  <w:style w:type="character" w:customStyle="1" w:styleId="WW8Num45z2">
    <w:name w:val="WW8Num45z2"/>
    <w:rsid w:val="005340E6"/>
  </w:style>
  <w:style w:type="character" w:customStyle="1" w:styleId="WW8Num45z3">
    <w:name w:val="WW8Num45z3"/>
    <w:rsid w:val="005340E6"/>
  </w:style>
  <w:style w:type="character" w:customStyle="1" w:styleId="WW8Num45z4">
    <w:name w:val="WW8Num45z4"/>
    <w:rsid w:val="005340E6"/>
  </w:style>
  <w:style w:type="character" w:customStyle="1" w:styleId="WW8Num45z5">
    <w:name w:val="WW8Num45z5"/>
    <w:rsid w:val="005340E6"/>
  </w:style>
  <w:style w:type="character" w:customStyle="1" w:styleId="WW8Num45z6">
    <w:name w:val="WW8Num45z6"/>
    <w:rsid w:val="005340E6"/>
  </w:style>
  <w:style w:type="character" w:customStyle="1" w:styleId="WW8Num45z7">
    <w:name w:val="WW8Num45z7"/>
    <w:rsid w:val="005340E6"/>
  </w:style>
  <w:style w:type="character" w:customStyle="1" w:styleId="WW8Num45z8">
    <w:name w:val="WW8Num45z8"/>
    <w:rsid w:val="005340E6"/>
  </w:style>
  <w:style w:type="character" w:customStyle="1" w:styleId="WW8Num46z0">
    <w:name w:val="WW8Num46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47z0">
    <w:name w:val="WW8Num47z0"/>
    <w:rsid w:val="005340E6"/>
    <w:rPr>
      <w:rFonts w:ascii="Calibri" w:hAnsi="Calibri" w:cs="Calibri" w:hint="default"/>
      <w:i/>
      <w:iCs/>
      <w:sz w:val="20"/>
      <w:szCs w:val="20"/>
    </w:rPr>
  </w:style>
  <w:style w:type="character" w:customStyle="1" w:styleId="WW8Num47z1">
    <w:name w:val="WW8Num47z1"/>
    <w:rsid w:val="005340E6"/>
  </w:style>
  <w:style w:type="character" w:customStyle="1" w:styleId="WW8Num47z2">
    <w:name w:val="WW8Num47z2"/>
    <w:rsid w:val="005340E6"/>
  </w:style>
  <w:style w:type="character" w:customStyle="1" w:styleId="WW8Num47z3">
    <w:name w:val="WW8Num47z3"/>
    <w:rsid w:val="005340E6"/>
  </w:style>
  <w:style w:type="character" w:customStyle="1" w:styleId="WW8Num47z4">
    <w:name w:val="WW8Num47z4"/>
    <w:rsid w:val="005340E6"/>
  </w:style>
  <w:style w:type="character" w:customStyle="1" w:styleId="WW8Num47z5">
    <w:name w:val="WW8Num47z5"/>
    <w:rsid w:val="005340E6"/>
  </w:style>
  <w:style w:type="character" w:customStyle="1" w:styleId="WW8Num47z6">
    <w:name w:val="WW8Num47z6"/>
    <w:rsid w:val="005340E6"/>
  </w:style>
  <w:style w:type="character" w:customStyle="1" w:styleId="WW8Num47z7">
    <w:name w:val="WW8Num47z7"/>
    <w:rsid w:val="005340E6"/>
  </w:style>
  <w:style w:type="character" w:customStyle="1" w:styleId="WW8Num47z8">
    <w:name w:val="WW8Num47z8"/>
    <w:rsid w:val="005340E6"/>
  </w:style>
  <w:style w:type="character" w:customStyle="1" w:styleId="WW8Num48z0">
    <w:name w:val="WW8Num48z0"/>
    <w:rsid w:val="005340E6"/>
    <w:rPr>
      <w:rFonts w:ascii="Symbol" w:hAnsi="Symbol" w:cs="Symbol" w:hint="default"/>
      <w:sz w:val="20"/>
      <w:szCs w:val="20"/>
    </w:rPr>
  </w:style>
  <w:style w:type="character" w:customStyle="1" w:styleId="WW8Num48z1">
    <w:name w:val="WW8Num48z1"/>
    <w:rsid w:val="005340E6"/>
  </w:style>
  <w:style w:type="character" w:customStyle="1" w:styleId="WW8Num48z2">
    <w:name w:val="WW8Num48z2"/>
    <w:rsid w:val="005340E6"/>
  </w:style>
  <w:style w:type="character" w:customStyle="1" w:styleId="WW8Num48z3">
    <w:name w:val="WW8Num48z3"/>
    <w:rsid w:val="005340E6"/>
  </w:style>
  <w:style w:type="character" w:customStyle="1" w:styleId="WW8Num48z4">
    <w:name w:val="WW8Num48z4"/>
    <w:rsid w:val="005340E6"/>
  </w:style>
  <w:style w:type="character" w:customStyle="1" w:styleId="WW8Num48z5">
    <w:name w:val="WW8Num48z5"/>
    <w:rsid w:val="005340E6"/>
  </w:style>
  <w:style w:type="character" w:customStyle="1" w:styleId="WW8Num48z6">
    <w:name w:val="WW8Num48z6"/>
    <w:rsid w:val="005340E6"/>
  </w:style>
  <w:style w:type="character" w:customStyle="1" w:styleId="WW8Num48z7">
    <w:name w:val="WW8Num48z7"/>
    <w:rsid w:val="005340E6"/>
  </w:style>
  <w:style w:type="character" w:customStyle="1" w:styleId="WW8Num48z8">
    <w:name w:val="WW8Num48z8"/>
    <w:rsid w:val="005340E6"/>
  </w:style>
  <w:style w:type="character" w:customStyle="1" w:styleId="WW8Num49z0">
    <w:name w:val="WW8Num49z0"/>
    <w:rsid w:val="005340E6"/>
    <w:rPr>
      <w:rFonts w:hint="default"/>
    </w:rPr>
  </w:style>
  <w:style w:type="character" w:customStyle="1" w:styleId="WW8Num49z1">
    <w:name w:val="WW8Num49z1"/>
    <w:rsid w:val="005340E6"/>
  </w:style>
  <w:style w:type="character" w:customStyle="1" w:styleId="WW8Num49z2">
    <w:name w:val="WW8Num49z2"/>
    <w:rsid w:val="005340E6"/>
  </w:style>
  <w:style w:type="character" w:customStyle="1" w:styleId="WW8Num49z3">
    <w:name w:val="WW8Num49z3"/>
    <w:rsid w:val="005340E6"/>
  </w:style>
  <w:style w:type="character" w:customStyle="1" w:styleId="WW8Num49z4">
    <w:name w:val="WW8Num49z4"/>
    <w:rsid w:val="005340E6"/>
  </w:style>
  <w:style w:type="character" w:customStyle="1" w:styleId="WW8Num49z5">
    <w:name w:val="WW8Num49z5"/>
    <w:rsid w:val="005340E6"/>
  </w:style>
  <w:style w:type="character" w:customStyle="1" w:styleId="WW8Num49z6">
    <w:name w:val="WW8Num49z6"/>
    <w:rsid w:val="005340E6"/>
  </w:style>
  <w:style w:type="character" w:customStyle="1" w:styleId="WW8Num49z7">
    <w:name w:val="WW8Num49z7"/>
    <w:rsid w:val="005340E6"/>
  </w:style>
  <w:style w:type="character" w:customStyle="1" w:styleId="WW8Num49z8">
    <w:name w:val="WW8Num49z8"/>
    <w:rsid w:val="005340E6"/>
  </w:style>
  <w:style w:type="character" w:customStyle="1" w:styleId="WW8NumSt5z0">
    <w:name w:val="WW8NumSt5z0"/>
    <w:rsid w:val="005340E6"/>
    <w:rPr>
      <w:rFonts w:ascii="Wingdings" w:hAnsi="Wingdings" w:cs="Wingdings" w:hint="default"/>
      <w:sz w:val="24"/>
      <w:szCs w:val="24"/>
    </w:rPr>
  </w:style>
  <w:style w:type="character" w:customStyle="1" w:styleId="WW8NumSt22z0">
    <w:name w:val="WW8NumSt22z0"/>
    <w:rsid w:val="005340E6"/>
    <w:rPr>
      <w:rFonts w:ascii="Wingdings" w:hAnsi="Wingdings" w:cs="Wingdings" w:hint="default"/>
      <w:sz w:val="24"/>
    </w:rPr>
  </w:style>
  <w:style w:type="character" w:customStyle="1" w:styleId="Domylnaczcionkaakapitu1">
    <w:name w:val="Domyślna czcionka akapitu1"/>
    <w:rsid w:val="005340E6"/>
  </w:style>
  <w:style w:type="character" w:styleId="Numerstrony">
    <w:name w:val="page number"/>
    <w:basedOn w:val="Domylnaczcionkaakapitu1"/>
    <w:rsid w:val="005340E6"/>
  </w:style>
  <w:style w:type="character" w:customStyle="1" w:styleId="TekstprzypisudolnegoZnak">
    <w:name w:val="Tekst przypisu dolnego Znak"/>
    <w:rsid w:val="005340E6"/>
    <w:rPr>
      <w:rFonts w:eastAsia="Calibri"/>
      <w:lang w:val="pl-PL" w:bidi="ar-SA"/>
    </w:rPr>
  </w:style>
  <w:style w:type="character" w:customStyle="1" w:styleId="Znakiprzypiswdolnych">
    <w:name w:val="Znaki przypisów dolnych"/>
    <w:rsid w:val="005340E6"/>
    <w:rPr>
      <w:vertAlign w:val="superscript"/>
    </w:rPr>
  </w:style>
  <w:style w:type="character" w:customStyle="1" w:styleId="TekstpodstawowyZnak">
    <w:name w:val="Tekst podstawowy Znak"/>
    <w:rsid w:val="005340E6"/>
    <w:rPr>
      <w:sz w:val="22"/>
      <w:szCs w:val="22"/>
      <w:lang w:val="en-GB"/>
    </w:rPr>
  </w:style>
  <w:style w:type="character" w:customStyle="1" w:styleId="HeaderChar">
    <w:name w:val="Header Char"/>
    <w:rsid w:val="005340E6"/>
    <w:rPr>
      <w:rFonts w:cs="Times New Roman"/>
    </w:rPr>
  </w:style>
  <w:style w:type="character" w:customStyle="1" w:styleId="AkapitzlistZnak">
    <w:name w:val="Akapit z listą Znak"/>
    <w:aliases w:val="Numerowanie Znak,List Paragraph Znak,A_wyliczenie Znak,K-P_odwolanie Znak,Akapit z listą5 Znak,maz_wyliczenie Znak,opis dzialania Znak,EPL lista punktowana z wyrózneniem Znak,1st level - Bullet List Paragraph Znak,Bullet list Znak"/>
    <w:uiPriority w:val="34"/>
    <w:qFormat/>
    <w:rsid w:val="005340E6"/>
    <w:rPr>
      <w:rFonts w:ascii="Calibri" w:hAnsi="Calibri" w:cs="Calibri"/>
      <w:sz w:val="22"/>
      <w:szCs w:val="22"/>
    </w:rPr>
  </w:style>
  <w:style w:type="character" w:styleId="Odwoanieprzypisudolnego">
    <w:name w:val="footnote reference"/>
    <w:rsid w:val="005340E6"/>
    <w:rPr>
      <w:vertAlign w:val="superscript"/>
    </w:rPr>
  </w:style>
  <w:style w:type="character" w:styleId="Odwoanieprzypisukocowego">
    <w:name w:val="endnote reference"/>
    <w:rsid w:val="005340E6"/>
    <w:rPr>
      <w:vertAlign w:val="superscript"/>
    </w:rPr>
  </w:style>
  <w:style w:type="character" w:customStyle="1" w:styleId="Znakiprzypiswkocowych">
    <w:name w:val="Znaki przypisów końcowych"/>
    <w:rsid w:val="005340E6"/>
  </w:style>
  <w:style w:type="character" w:customStyle="1" w:styleId="ListLabel2">
    <w:name w:val="ListLabel 2"/>
    <w:rsid w:val="005340E6"/>
    <w:rPr>
      <w:rFonts w:cs="Calibri"/>
    </w:rPr>
  </w:style>
  <w:style w:type="character" w:customStyle="1" w:styleId="ListLabel66">
    <w:name w:val="ListLabel 66"/>
    <w:rsid w:val="005340E6"/>
    <w:rPr>
      <w:rFonts w:ascii="Calibri" w:eastAsia="Times New Roman" w:hAnsi="Calibri" w:cs="Calibri"/>
      <w:sz w:val="20"/>
      <w:szCs w:val="20"/>
    </w:rPr>
  </w:style>
  <w:style w:type="character" w:customStyle="1" w:styleId="ListLabel67">
    <w:name w:val="ListLabel 67"/>
    <w:rsid w:val="005340E6"/>
    <w:rPr>
      <w:rFonts w:eastAsia="Times New Roman" w:cs="Calibri"/>
      <w:sz w:val="20"/>
      <w:szCs w:val="20"/>
    </w:rPr>
  </w:style>
  <w:style w:type="character" w:customStyle="1" w:styleId="ListLabel68">
    <w:name w:val="ListLabel 68"/>
    <w:rsid w:val="005340E6"/>
    <w:rPr>
      <w:rFonts w:cs="Calibri"/>
      <w:sz w:val="20"/>
      <w:szCs w:val="20"/>
    </w:rPr>
  </w:style>
  <w:style w:type="paragraph" w:customStyle="1" w:styleId="Nagwek10">
    <w:name w:val="Nagłówek1"/>
    <w:basedOn w:val="Normalny"/>
    <w:next w:val="Tekstpodstawowy"/>
    <w:rsid w:val="005340E6"/>
    <w:pPr>
      <w:keepNext/>
      <w:suppressAutoHyphens/>
      <w:autoSpaceDE w:val="0"/>
      <w:spacing w:before="240" w:after="120"/>
      <w:jc w:val="left"/>
    </w:pPr>
    <w:rPr>
      <w:rFonts w:ascii="Liberation Sans" w:eastAsia="Microsoft YaHei" w:hAnsi="Liberation Sans" w:cs="Lucida Sans"/>
      <w:color w:val="auto"/>
      <w:sz w:val="28"/>
      <w:szCs w:val="28"/>
      <w:lang w:eastAsia="zh-CN"/>
    </w:rPr>
  </w:style>
  <w:style w:type="paragraph" w:styleId="Tekstpodstawowy">
    <w:name w:val="Body Text"/>
    <w:basedOn w:val="Normalny"/>
    <w:link w:val="TekstpodstawowyZnak1"/>
    <w:rsid w:val="005340E6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suppressAutoHyphens/>
      <w:autoSpaceDE w:val="0"/>
    </w:pPr>
    <w:rPr>
      <w:rFonts w:ascii="Times New Roman" w:eastAsia="Times New Roman" w:hAnsi="Times New Roman" w:cs="Times New Roman"/>
      <w:color w:val="auto"/>
      <w:sz w:val="22"/>
      <w:szCs w:val="22"/>
      <w:lang w:val="en-GB" w:eastAsia="zh-CN"/>
    </w:rPr>
  </w:style>
  <w:style w:type="character" w:customStyle="1" w:styleId="TekstpodstawowyZnak1">
    <w:name w:val="Tekst podstawowy Znak1"/>
    <w:basedOn w:val="Domylnaczcionkaakapitu"/>
    <w:link w:val="Tekstpodstawowy"/>
    <w:rsid w:val="005340E6"/>
    <w:rPr>
      <w:rFonts w:ascii="Times New Roman" w:eastAsia="Times New Roman" w:hAnsi="Times New Roman" w:cs="Times New Roman"/>
      <w:lang w:val="en-GB" w:eastAsia="zh-CN"/>
    </w:rPr>
  </w:style>
  <w:style w:type="paragraph" w:styleId="Lista">
    <w:name w:val="List"/>
    <w:basedOn w:val="Tekstpodstawowy"/>
    <w:rsid w:val="005340E6"/>
    <w:rPr>
      <w:rFonts w:cs="Lucida Sans"/>
    </w:rPr>
  </w:style>
  <w:style w:type="paragraph" w:styleId="Legenda">
    <w:name w:val="caption"/>
    <w:basedOn w:val="Normalny"/>
    <w:qFormat/>
    <w:rsid w:val="005340E6"/>
    <w:pPr>
      <w:suppressLineNumbers/>
      <w:suppressAutoHyphens/>
      <w:autoSpaceDE w:val="0"/>
      <w:spacing w:before="120" w:after="120"/>
      <w:jc w:val="left"/>
    </w:pPr>
    <w:rPr>
      <w:rFonts w:ascii="Times New Roman" w:eastAsia="Times New Roman" w:hAnsi="Times New Roman" w:cs="Lucida Sans"/>
      <w:i/>
      <w:iCs/>
      <w:color w:val="auto"/>
      <w:sz w:val="24"/>
      <w:szCs w:val="24"/>
      <w:lang w:eastAsia="zh-CN"/>
    </w:rPr>
  </w:style>
  <w:style w:type="paragraph" w:customStyle="1" w:styleId="Indeks">
    <w:name w:val="Indeks"/>
    <w:basedOn w:val="Normalny"/>
    <w:rsid w:val="005340E6"/>
    <w:pPr>
      <w:suppressLineNumbers/>
      <w:suppressAutoHyphens/>
      <w:autoSpaceDE w:val="0"/>
      <w:jc w:val="left"/>
    </w:pPr>
    <w:rPr>
      <w:rFonts w:ascii="Times New Roman" w:eastAsia="Times New Roman" w:hAnsi="Times New Roman" w:cs="Lucida Sans"/>
      <w:color w:val="auto"/>
      <w:sz w:val="24"/>
      <w:szCs w:val="24"/>
      <w:lang w:eastAsia="zh-CN"/>
    </w:rPr>
  </w:style>
  <w:style w:type="paragraph" w:customStyle="1" w:styleId="Pisma">
    <w:name w:val="Pisma"/>
    <w:basedOn w:val="Normalny"/>
    <w:rsid w:val="005340E6"/>
    <w:pPr>
      <w:suppressAutoHyphens/>
      <w:autoSpaceDE w:val="0"/>
    </w:pPr>
    <w:rPr>
      <w:rFonts w:ascii="Times New Roman" w:eastAsia="Times New Roman" w:hAnsi="Times New Roman" w:cs="Times New Roman"/>
      <w:color w:val="auto"/>
      <w:sz w:val="22"/>
      <w:szCs w:val="22"/>
      <w:lang w:val="en-GB" w:eastAsia="zh-CN"/>
    </w:rPr>
  </w:style>
  <w:style w:type="paragraph" w:customStyle="1" w:styleId="Tekstpodstawowy21">
    <w:name w:val="Tekst podstawowy 21"/>
    <w:basedOn w:val="Normalny"/>
    <w:rsid w:val="005340E6"/>
    <w:pPr>
      <w:tabs>
        <w:tab w:val="left" w:pos="2136"/>
      </w:tabs>
      <w:suppressAutoHyphens/>
      <w:autoSpaceDE w:val="0"/>
      <w:spacing w:line="480" w:lineRule="auto"/>
      <w:jc w:val="left"/>
    </w:pPr>
    <w:rPr>
      <w:rFonts w:ascii="Arial" w:eastAsia="Times New Roman" w:hAnsi="Arial" w:cs="Arial"/>
      <w:i/>
      <w:iCs/>
      <w:color w:val="auto"/>
      <w:sz w:val="20"/>
      <w:szCs w:val="20"/>
      <w:lang w:eastAsia="zh-CN"/>
    </w:rPr>
  </w:style>
  <w:style w:type="paragraph" w:styleId="Spistreci2">
    <w:name w:val="toc 2"/>
    <w:basedOn w:val="Normalny"/>
    <w:next w:val="Normalny"/>
    <w:rsid w:val="005340E6"/>
    <w:pPr>
      <w:suppressAutoHyphens/>
      <w:autoSpaceDE w:val="0"/>
      <w:ind w:left="24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styleId="Spistreci3">
    <w:name w:val="toc 3"/>
    <w:basedOn w:val="Normalny"/>
    <w:next w:val="Normalny"/>
    <w:rsid w:val="005340E6"/>
    <w:pPr>
      <w:suppressAutoHyphens/>
      <w:autoSpaceDE w:val="0"/>
      <w:ind w:left="48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customStyle="1" w:styleId="tabela">
    <w:name w:val="tabela"/>
    <w:basedOn w:val="Normalny"/>
    <w:rsid w:val="005340E6"/>
    <w:pPr>
      <w:suppressAutoHyphens/>
      <w:autoSpaceDE w:val="0"/>
      <w:spacing w:before="40" w:after="40"/>
      <w:jc w:val="left"/>
    </w:pPr>
    <w:rPr>
      <w:rFonts w:ascii="Tahoma" w:eastAsia="Times New Roman" w:hAnsi="Tahoma" w:cs="Tahoma"/>
      <w:color w:val="auto"/>
      <w:lang w:eastAsia="zh-CN"/>
    </w:rPr>
  </w:style>
  <w:style w:type="paragraph" w:customStyle="1" w:styleId="Legenda1">
    <w:name w:val="Legenda1"/>
    <w:basedOn w:val="Normalny"/>
    <w:next w:val="Normalny"/>
    <w:rsid w:val="005340E6"/>
    <w:pPr>
      <w:suppressAutoHyphens/>
    </w:pPr>
    <w:rPr>
      <w:rFonts w:ascii="Arial" w:eastAsia="Times New Roman" w:hAnsi="Arial" w:cs="Arial"/>
      <w:i/>
      <w:iCs/>
      <w:color w:val="auto"/>
      <w:lang w:val="en-GB" w:eastAsia="zh-CN"/>
    </w:rPr>
  </w:style>
  <w:style w:type="paragraph" w:styleId="NormalnyWeb">
    <w:name w:val="Normal (Web)"/>
    <w:basedOn w:val="Normalny"/>
    <w:uiPriority w:val="99"/>
    <w:rsid w:val="005340E6"/>
    <w:pPr>
      <w:suppressAutoHyphens/>
      <w:spacing w:before="100" w:after="10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customStyle="1" w:styleId="SOP-tekst">
    <w:name w:val="SOP-tekst"/>
    <w:basedOn w:val="Normalny"/>
    <w:rsid w:val="005340E6"/>
    <w:pPr>
      <w:widowControl w:val="0"/>
      <w:suppressAutoHyphens/>
      <w:spacing w:before="240"/>
    </w:pPr>
    <w:rPr>
      <w:rFonts w:ascii="Arial" w:eastAsia="Times New Roman" w:hAnsi="Arial" w:cs="Arial"/>
      <w:color w:val="auto"/>
      <w:sz w:val="24"/>
      <w:szCs w:val="24"/>
      <w:lang w:eastAsia="zh-CN"/>
    </w:rPr>
  </w:style>
  <w:style w:type="paragraph" w:customStyle="1" w:styleId="Document1">
    <w:name w:val="Document[1]"/>
    <w:rsid w:val="005340E6"/>
    <w:pPr>
      <w:keepNext/>
      <w:keepLines/>
      <w:tabs>
        <w:tab w:val="left" w:pos="-720"/>
      </w:tabs>
      <w:suppressAutoHyphens/>
      <w:spacing w:after="0" w:line="240" w:lineRule="auto"/>
    </w:pPr>
    <w:rPr>
      <w:rFonts w:ascii="CG Times" w:eastAsia="Times New Roman" w:hAnsi="CG Times" w:cs="CG Times"/>
      <w:sz w:val="24"/>
      <w:szCs w:val="24"/>
      <w:lang w:val="en-US" w:eastAsia="zh-CN"/>
    </w:rPr>
  </w:style>
  <w:style w:type="paragraph" w:customStyle="1" w:styleId="Tekstpodstawowy31">
    <w:name w:val="Tekst podstawowy 31"/>
    <w:basedOn w:val="Normalny"/>
    <w:rsid w:val="005340E6"/>
    <w:pPr>
      <w:tabs>
        <w:tab w:val="left" w:pos="2136"/>
      </w:tabs>
      <w:suppressAutoHyphens/>
      <w:autoSpaceDE w:val="0"/>
      <w:spacing w:line="480" w:lineRule="auto"/>
    </w:pPr>
    <w:rPr>
      <w:rFonts w:ascii="Arial" w:eastAsia="Times New Roman" w:hAnsi="Arial" w:cs="Arial"/>
      <w:i/>
      <w:iCs/>
      <w:color w:val="auto"/>
      <w:sz w:val="20"/>
      <w:szCs w:val="20"/>
      <w:lang w:eastAsia="zh-CN"/>
    </w:rPr>
  </w:style>
  <w:style w:type="paragraph" w:customStyle="1" w:styleId="Zawartotabeli">
    <w:name w:val="Zawartość tabeli"/>
    <w:basedOn w:val="Normalny"/>
    <w:rsid w:val="005340E6"/>
    <w:pPr>
      <w:suppressLineNumbers/>
      <w:suppressAutoHyphens/>
      <w:jc w:val="left"/>
    </w:pPr>
    <w:rPr>
      <w:rFonts w:ascii="Arial" w:eastAsia="Times New Roman" w:hAnsi="Arial" w:cs="Arial"/>
      <w:color w:val="auto"/>
      <w:sz w:val="22"/>
      <w:szCs w:val="22"/>
      <w:lang w:eastAsia="zh-CN"/>
    </w:rPr>
  </w:style>
  <w:style w:type="paragraph" w:customStyle="1" w:styleId="Tekstpodstawowywcity31">
    <w:name w:val="Tekst podstawowy wcięty 31"/>
    <w:basedOn w:val="Normalny"/>
    <w:rsid w:val="005340E6"/>
    <w:pPr>
      <w:suppressAutoHyphens/>
      <w:ind w:left="-709"/>
    </w:pPr>
    <w:rPr>
      <w:rFonts w:ascii="Times New Roman" w:eastAsia="Times New Roman" w:hAnsi="Times New Roman" w:cs="Times New Roman"/>
      <w:i/>
      <w:iCs/>
      <w:color w:val="auto"/>
      <w:sz w:val="22"/>
      <w:szCs w:val="22"/>
      <w:lang w:eastAsia="zh-CN"/>
    </w:rPr>
  </w:style>
  <w:style w:type="paragraph" w:customStyle="1" w:styleId="Opis1">
    <w:name w:val="Opis1"/>
    <w:basedOn w:val="Normalny"/>
    <w:rsid w:val="005340E6"/>
    <w:pPr>
      <w:suppressAutoHyphens/>
      <w:spacing w:before="60"/>
      <w:ind w:left="284" w:hanging="284"/>
      <w:jc w:val="left"/>
    </w:pPr>
    <w:rPr>
      <w:rFonts w:ascii="Arial" w:eastAsia="Times New Roman" w:hAnsi="Arial" w:cs="Arial"/>
      <w:b/>
      <w:bCs/>
      <w:color w:val="auto"/>
      <w:sz w:val="20"/>
      <w:szCs w:val="20"/>
      <w:lang w:val="en-GB" w:eastAsia="zh-CN"/>
    </w:rPr>
  </w:style>
  <w:style w:type="paragraph" w:styleId="Akapitzlist">
    <w:name w:val="List Paragraph"/>
    <w:aliases w:val="Numerowanie,A_wyliczenie,K-P_odwolanie,Akapit z listą5,maz_wyliczenie,opis dzialania,EPL lista punktowana z wyrózneniem,1st level - Bullet List Paragraph,Lettre d'introduction,Normal bullet 2,Bullet list,Listenabsatz"/>
    <w:basedOn w:val="Normalny"/>
    <w:uiPriority w:val="34"/>
    <w:qFormat/>
    <w:rsid w:val="005340E6"/>
    <w:pPr>
      <w:suppressAutoHyphens/>
      <w:spacing w:after="200" w:line="276" w:lineRule="auto"/>
      <w:ind w:left="720"/>
      <w:jc w:val="left"/>
    </w:pPr>
    <w:rPr>
      <w:rFonts w:ascii="Calibri" w:eastAsia="Times New Roman" w:hAnsi="Calibri" w:cs="Calibri"/>
      <w:color w:val="auto"/>
      <w:sz w:val="22"/>
      <w:szCs w:val="22"/>
      <w:lang w:val="x-none" w:eastAsia="zh-CN"/>
    </w:rPr>
  </w:style>
  <w:style w:type="paragraph" w:styleId="Tekstprzypisudolnego">
    <w:name w:val="footnote text"/>
    <w:basedOn w:val="Normalny"/>
    <w:link w:val="TekstprzypisudolnegoZnak1"/>
    <w:rsid w:val="005340E6"/>
    <w:pPr>
      <w:suppressAutoHyphens/>
      <w:jc w:val="left"/>
    </w:pPr>
    <w:rPr>
      <w:rFonts w:ascii="Times New Roman" w:eastAsia="Calibri" w:hAnsi="Times New Roman" w:cs="Times New Roman"/>
      <w:color w:val="auto"/>
      <w:sz w:val="20"/>
      <w:szCs w:val="20"/>
      <w:lang w:eastAsia="zh-CN"/>
    </w:rPr>
  </w:style>
  <w:style w:type="character" w:customStyle="1" w:styleId="TekstprzypisudolnegoZnak1">
    <w:name w:val="Tekst przypisu dolnego Znak1"/>
    <w:basedOn w:val="Domylnaczcionkaakapitu"/>
    <w:link w:val="Tekstprzypisudolnego"/>
    <w:rsid w:val="005340E6"/>
    <w:rPr>
      <w:rFonts w:ascii="Times New Roman" w:eastAsia="Calibri" w:hAnsi="Times New Roman" w:cs="Times New Roman"/>
      <w:sz w:val="20"/>
      <w:szCs w:val="20"/>
      <w:lang w:eastAsia="zh-CN"/>
    </w:rPr>
  </w:style>
  <w:style w:type="paragraph" w:customStyle="1" w:styleId="Default">
    <w:name w:val="Default"/>
    <w:rsid w:val="005340E6"/>
    <w:pPr>
      <w:suppressAutoHyphens/>
      <w:autoSpaceDE w:val="0"/>
      <w:spacing w:after="0" w:line="240" w:lineRule="auto"/>
    </w:pPr>
    <w:rPr>
      <w:rFonts w:ascii="Liberation Serif" w:eastAsia="Times New Roman" w:hAnsi="Liberation Serif" w:cs="Liberation Serif"/>
      <w:color w:val="000000"/>
      <w:sz w:val="24"/>
      <w:szCs w:val="24"/>
      <w:lang w:eastAsia="zh-CN"/>
    </w:rPr>
  </w:style>
  <w:style w:type="paragraph" w:customStyle="1" w:styleId="Nagwektabeli">
    <w:name w:val="Nagłówek tabeli"/>
    <w:basedOn w:val="Zawartotabeli"/>
    <w:rsid w:val="005340E6"/>
    <w:pPr>
      <w:jc w:val="center"/>
    </w:pPr>
    <w:rPr>
      <w:b/>
      <w:bCs/>
    </w:rPr>
  </w:style>
  <w:style w:type="paragraph" w:customStyle="1" w:styleId="Zawartoramki">
    <w:name w:val="Zawartość ramki"/>
    <w:basedOn w:val="Normalny"/>
    <w:rsid w:val="005340E6"/>
    <w:pPr>
      <w:suppressAutoHyphens/>
      <w:autoSpaceDE w:val="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customStyle="1" w:styleId="NormalnyWeb1">
    <w:name w:val="Normalny (Web)1"/>
    <w:basedOn w:val="Normalny"/>
    <w:rsid w:val="005340E6"/>
    <w:pPr>
      <w:suppressAutoHyphens/>
      <w:autoSpaceDE w:val="0"/>
      <w:spacing w:before="100" w:after="10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5340E6"/>
    <w:pPr>
      <w:suppressAutoHyphens/>
      <w:autoSpaceDE w:val="0"/>
      <w:spacing w:after="160" w:line="259" w:lineRule="auto"/>
      <w:ind w:left="720"/>
      <w:contextualSpacing/>
      <w:jc w:val="left"/>
    </w:pPr>
    <w:rPr>
      <w:rFonts w:ascii="Calibri" w:eastAsia="Calibri" w:hAnsi="Calibri" w:cs="font481"/>
      <w:color w:val="auto"/>
      <w:sz w:val="24"/>
      <w:szCs w:val="24"/>
      <w:lang w:eastAsia="zh-CN"/>
    </w:rPr>
  </w:style>
  <w:style w:type="paragraph" w:customStyle="1" w:styleId="Standard">
    <w:name w:val="Standard"/>
    <w:rsid w:val="005340E6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styleId="Odwoaniedokomentarza">
    <w:name w:val="annotation reference"/>
    <w:uiPriority w:val="99"/>
    <w:semiHidden/>
    <w:unhideWhenUsed/>
    <w:rsid w:val="005340E6"/>
    <w:rPr>
      <w:sz w:val="16"/>
      <w:szCs w:val="16"/>
    </w:rPr>
  </w:style>
  <w:style w:type="character" w:customStyle="1" w:styleId="UnresolvedMention">
    <w:name w:val="Unresolved Mention"/>
    <w:basedOn w:val="Domylnaczcionkaakapitu"/>
    <w:uiPriority w:val="99"/>
    <w:rsid w:val="005340E6"/>
    <w:rPr>
      <w:color w:val="605E5C"/>
      <w:shd w:val="clear" w:color="auto" w:fill="E1DFDD"/>
    </w:rPr>
  </w:style>
  <w:style w:type="table" w:customStyle="1" w:styleId="Tabela-Siatka4">
    <w:name w:val="Tabela - Siatka4"/>
    <w:basedOn w:val="Standardowy"/>
    <w:next w:val="Tabela-Siatka"/>
    <w:rsid w:val="00271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271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rsid w:val="00D61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613D"/>
    <w:pPr>
      <w:spacing w:after="0" w:line="240" w:lineRule="auto"/>
      <w:jc w:val="both"/>
    </w:pPr>
    <w:rPr>
      <w:color w:val="1D1D1D"/>
      <w:sz w:val="18"/>
      <w:szCs w:val="18"/>
    </w:rPr>
  </w:style>
  <w:style w:type="paragraph" w:styleId="Nagwek1">
    <w:name w:val="heading 1"/>
    <w:basedOn w:val="Normalny"/>
    <w:next w:val="Normalny"/>
    <w:link w:val="Nagwek1Znak"/>
    <w:qFormat/>
    <w:rsid w:val="00034C17"/>
    <w:pPr>
      <w:keepNext/>
      <w:keepLines/>
      <w:outlineLvl w:val="0"/>
    </w:pPr>
    <w:rPr>
      <w:rFonts w:eastAsiaTheme="majorEastAsia" w:cstheme="majorBidi"/>
      <w:b/>
    </w:rPr>
  </w:style>
  <w:style w:type="paragraph" w:styleId="Nagwek2">
    <w:name w:val="heading 2"/>
    <w:basedOn w:val="Normalny"/>
    <w:next w:val="Normalny"/>
    <w:link w:val="Nagwek2Znak"/>
    <w:unhideWhenUsed/>
    <w:qFormat/>
    <w:rsid w:val="005340E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5340E6"/>
    <w:pPr>
      <w:keepNext/>
      <w:numPr>
        <w:ilvl w:val="2"/>
        <w:numId w:val="1"/>
      </w:numPr>
      <w:suppressAutoHyphens/>
      <w:autoSpaceDE w:val="0"/>
      <w:spacing w:before="240" w:after="60"/>
      <w:jc w:val="left"/>
      <w:outlineLvl w:val="2"/>
    </w:pPr>
    <w:rPr>
      <w:rFonts w:ascii="Arial" w:eastAsia="Times New Roman" w:hAnsi="Arial" w:cs="Arial"/>
      <w:b/>
      <w:bCs/>
      <w:color w:val="auto"/>
      <w:sz w:val="26"/>
      <w:szCs w:val="26"/>
      <w:lang w:eastAsia="zh-CN"/>
    </w:rPr>
  </w:style>
  <w:style w:type="paragraph" w:styleId="Nagwek4">
    <w:name w:val="heading 4"/>
    <w:basedOn w:val="Normalny"/>
    <w:next w:val="Normalny"/>
    <w:link w:val="Nagwek4Znak"/>
    <w:unhideWhenUsed/>
    <w:qFormat/>
    <w:rsid w:val="005340E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qFormat/>
    <w:rsid w:val="005340E6"/>
    <w:pPr>
      <w:keepNext/>
      <w:numPr>
        <w:ilvl w:val="4"/>
        <w:numId w:val="1"/>
      </w:numPr>
      <w:suppressAutoHyphens/>
      <w:autoSpaceDE w:val="0"/>
      <w:jc w:val="left"/>
      <w:outlineLvl w:val="4"/>
    </w:pPr>
    <w:rPr>
      <w:rFonts w:ascii="Arial" w:eastAsia="Times New Roman" w:hAnsi="Arial" w:cs="Arial"/>
      <w:b/>
      <w:bCs/>
      <w:i/>
      <w:iCs/>
      <w:color w:val="auto"/>
      <w:sz w:val="20"/>
      <w:szCs w:val="20"/>
      <w:lang w:eastAsia="zh-CN"/>
    </w:rPr>
  </w:style>
  <w:style w:type="paragraph" w:styleId="Nagwek6">
    <w:name w:val="heading 6"/>
    <w:basedOn w:val="Normalny"/>
    <w:next w:val="Normalny"/>
    <w:link w:val="Nagwek6Znak"/>
    <w:unhideWhenUsed/>
    <w:qFormat/>
    <w:rsid w:val="005340E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nhideWhenUsed/>
    <w:qFormat/>
    <w:rsid w:val="005340E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qFormat/>
    <w:rsid w:val="005340E6"/>
    <w:pPr>
      <w:numPr>
        <w:ilvl w:val="7"/>
        <w:numId w:val="1"/>
      </w:numPr>
      <w:suppressAutoHyphens/>
      <w:autoSpaceDE w:val="0"/>
      <w:spacing w:before="240" w:after="60"/>
      <w:jc w:val="left"/>
      <w:outlineLvl w:val="7"/>
    </w:pPr>
    <w:rPr>
      <w:rFonts w:ascii="Times New Roman" w:eastAsia="Times New Roman" w:hAnsi="Times New Roman" w:cs="Times New Roman"/>
      <w:i/>
      <w:iCs/>
      <w:color w:val="auto"/>
      <w:sz w:val="24"/>
      <w:szCs w:val="24"/>
      <w:lang w:eastAsia="zh-CN"/>
    </w:rPr>
  </w:style>
  <w:style w:type="paragraph" w:styleId="Nagwek9">
    <w:name w:val="heading 9"/>
    <w:basedOn w:val="Normalny"/>
    <w:next w:val="Normalny"/>
    <w:link w:val="Nagwek9Znak"/>
    <w:qFormat/>
    <w:rsid w:val="005340E6"/>
    <w:pPr>
      <w:numPr>
        <w:ilvl w:val="8"/>
        <w:numId w:val="1"/>
      </w:numPr>
      <w:suppressAutoHyphens/>
      <w:autoSpaceDE w:val="0"/>
      <w:spacing w:before="240" w:after="60"/>
      <w:jc w:val="left"/>
      <w:outlineLvl w:val="8"/>
    </w:pPr>
    <w:rPr>
      <w:rFonts w:ascii="Arial" w:eastAsia="Times New Roman" w:hAnsi="Arial" w:cs="Arial"/>
      <w:color w:val="auto"/>
      <w:sz w:val="22"/>
      <w:szCs w:val="2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69598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95988"/>
  </w:style>
  <w:style w:type="paragraph" w:styleId="Stopka">
    <w:name w:val="footer"/>
    <w:basedOn w:val="Normalny"/>
    <w:link w:val="StopkaZnak"/>
    <w:unhideWhenUsed/>
    <w:rsid w:val="0069598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695988"/>
  </w:style>
  <w:style w:type="paragraph" w:customStyle="1" w:styleId="Stopkadfr">
    <w:name w:val="Stopka dfr"/>
    <w:link w:val="StopkadfrZnak"/>
    <w:qFormat/>
    <w:rsid w:val="00C71600"/>
    <w:pPr>
      <w:spacing w:after="0" w:line="240" w:lineRule="auto"/>
    </w:pPr>
    <w:rPr>
      <w:color w:val="1D1D1D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034C17"/>
    <w:rPr>
      <w:rFonts w:eastAsiaTheme="majorEastAsia" w:cstheme="majorBidi"/>
      <w:b/>
      <w:color w:val="1D1D1D"/>
      <w:sz w:val="18"/>
      <w:szCs w:val="18"/>
    </w:rPr>
  </w:style>
  <w:style w:type="character" w:customStyle="1" w:styleId="StopkadfrZnak">
    <w:name w:val="Stopka dfr Znak"/>
    <w:basedOn w:val="Domylnaczcionkaakapitu"/>
    <w:link w:val="Stopkadfr"/>
    <w:rsid w:val="00C71600"/>
    <w:rPr>
      <w:color w:val="1D1D1D"/>
      <w:sz w:val="16"/>
      <w:szCs w:val="16"/>
    </w:rPr>
  </w:style>
  <w:style w:type="paragraph" w:styleId="Bezodstpw">
    <w:name w:val="No Spacing"/>
    <w:qFormat/>
    <w:rsid w:val="00C71600"/>
    <w:pPr>
      <w:spacing w:after="0" w:line="240" w:lineRule="auto"/>
    </w:pPr>
    <w:rPr>
      <w:color w:val="1D1D1D"/>
      <w:sz w:val="18"/>
      <w:szCs w:val="18"/>
    </w:rPr>
  </w:style>
  <w:style w:type="paragraph" w:customStyle="1" w:styleId="Textpolewej">
    <w:name w:val="Text po lewej"/>
    <w:link w:val="TextpolewejZnak"/>
    <w:qFormat/>
    <w:rsid w:val="006B046F"/>
    <w:pPr>
      <w:spacing w:after="0" w:line="240" w:lineRule="auto"/>
    </w:pPr>
    <w:rPr>
      <w:b/>
      <w:color w:val="1D1D1D"/>
      <w:sz w:val="16"/>
      <w:szCs w:val="16"/>
    </w:rPr>
  </w:style>
  <w:style w:type="paragraph" w:styleId="Tekstdymka">
    <w:name w:val="Balloon Text"/>
    <w:basedOn w:val="Normalny"/>
    <w:link w:val="TekstdymkaZnak"/>
    <w:unhideWhenUsed/>
    <w:rsid w:val="008E70BE"/>
    <w:rPr>
      <w:rFonts w:ascii="Segoe UI" w:hAnsi="Segoe UI" w:cs="Segoe UI"/>
    </w:rPr>
  </w:style>
  <w:style w:type="character" w:customStyle="1" w:styleId="TextpolewejZnak">
    <w:name w:val="Text po lewej Znak"/>
    <w:basedOn w:val="Domylnaczcionkaakapitu"/>
    <w:link w:val="Textpolewej"/>
    <w:rsid w:val="006B046F"/>
    <w:rPr>
      <w:b/>
      <w:color w:val="1D1D1D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8E70BE"/>
    <w:rPr>
      <w:rFonts w:ascii="Segoe UI" w:hAnsi="Segoe UI" w:cs="Segoe UI"/>
      <w:color w:val="1D1D1D"/>
      <w:sz w:val="18"/>
      <w:szCs w:val="18"/>
    </w:rPr>
  </w:style>
  <w:style w:type="character" w:styleId="Hipercze">
    <w:name w:val="Hyperlink"/>
    <w:basedOn w:val="Domylnaczcionkaakapitu"/>
    <w:unhideWhenUsed/>
    <w:rsid w:val="00DE4592"/>
    <w:rPr>
      <w:color w:val="0563C1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340E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340E6"/>
    <w:rPr>
      <w:rFonts w:asciiTheme="majorHAnsi" w:eastAsiaTheme="majorEastAsia" w:hAnsiTheme="majorHAnsi" w:cstheme="majorBidi"/>
      <w:i/>
      <w:iCs/>
      <w:color w:val="2E74B5" w:themeColor="accent1" w:themeShade="BF"/>
      <w:sz w:val="18"/>
      <w:szCs w:val="18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340E6"/>
    <w:rPr>
      <w:rFonts w:asciiTheme="majorHAnsi" w:eastAsiaTheme="majorEastAsia" w:hAnsiTheme="majorHAnsi" w:cstheme="majorBidi"/>
      <w:color w:val="1F4D78" w:themeColor="accent1" w:themeShade="7F"/>
      <w:sz w:val="18"/>
      <w:szCs w:val="18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340E6"/>
    <w:rPr>
      <w:rFonts w:asciiTheme="majorHAnsi" w:eastAsiaTheme="majorEastAsia" w:hAnsiTheme="majorHAnsi" w:cstheme="majorBidi"/>
      <w:i/>
      <w:iCs/>
      <w:color w:val="1F4D78" w:themeColor="accent1" w:themeShade="7F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rsid w:val="005340E6"/>
    <w:rPr>
      <w:rFonts w:ascii="Arial" w:eastAsia="Times New Roman" w:hAnsi="Arial" w:cs="Arial"/>
      <w:b/>
      <w:bCs/>
      <w:sz w:val="26"/>
      <w:szCs w:val="26"/>
      <w:lang w:eastAsia="zh-CN"/>
    </w:rPr>
  </w:style>
  <w:style w:type="character" w:customStyle="1" w:styleId="Nagwek5Znak">
    <w:name w:val="Nagłówek 5 Znak"/>
    <w:basedOn w:val="Domylnaczcionkaakapitu"/>
    <w:link w:val="Nagwek5"/>
    <w:rsid w:val="005340E6"/>
    <w:rPr>
      <w:rFonts w:ascii="Arial" w:eastAsia="Times New Roman" w:hAnsi="Arial" w:cs="Arial"/>
      <w:b/>
      <w:bCs/>
      <w:i/>
      <w:iCs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rsid w:val="005340E6"/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character" w:customStyle="1" w:styleId="Nagwek9Znak">
    <w:name w:val="Nagłówek 9 Znak"/>
    <w:basedOn w:val="Domylnaczcionkaakapitu"/>
    <w:link w:val="Nagwek9"/>
    <w:rsid w:val="005340E6"/>
    <w:rPr>
      <w:rFonts w:ascii="Arial" w:eastAsia="Times New Roman" w:hAnsi="Arial" w:cs="Arial"/>
      <w:lang w:eastAsia="zh-CN"/>
    </w:rPr>
  </w:style>
  <w:style w:type="character" w:customStyle="1" w:styleId="WW8Num1z0">
    <w:name w:val="WW8Num1z0"/>
    <w:rsid w:val="005340E6"/>
  </w:style>
  <w:style w:type="character" w:customStyle="1" w:styleId="WW8Num2z0">
    <w:name w:val="WW8Num2z0"/>
    <w:rsid w:val="005340E6"/>
    <w:rPr>
      <w:rFonts w:cs="Times New Roman" w:hint="default"/>
    </w:rPr>
  </w:style>
  <w:style w:type="character" w:customStyle="1" w:styleId="WW8Num2z1">
    <w:name w:val="WW8Num2z1"/>
    <w:rsid w:val="005340E6"/>
    <w:rPr>
      <w:rFonts w:cs="Times New Roman"/>
    </w:rPr>
  </w:style>
  <w:style w:type="character" w:customStyle="1" w:styleId="WW8Num3z0">
    <w:name w:val="WW8Num3z0"/>
    <w:rsid w:val="005340E6"/>
    <w:rPr>
      <w:rFonts w:hint="default"/>
    </w:rPr>
  </w:style>
  <w:style w:type="character" w:customStyle="1" w:styleId="WW8Num3z1">
    <w:name w:val="WW8Num3z1"/>
    <w:rsid w:val="005340E6"/>
  </w:style>
  <w:style w:type="character" w:customStyle="1" w:styleId="WW8Num3z2">
    <w:name w:val="WW8Num3z2"/>
    <w:rsid w:val="005340E6"/>
  </w:style>
  <w:style w:type="character" w:customStyle="1" w:styleId="WW8Num3z3">
    <w:name w:val="WW8Num3z3"/>
    <w:rsid w:val="005340E6"/>
  </w:style>
  <w:style w:type="character" w:customStyle="1" w:styleId="WW8Num3z4">
    <w:name w:val="WW8Num3z4"/>
    <w:rsid w:val="005340E6"/>
  </w:style>
  <w:style w:type="character" w:customStyle="1" w:styleId="WW8Num3z5">
    <w:name w:val="WW8Num3z5"/>
    <w:rsid w:val="005340E6"/>
  </w:style>
  <w:style w:type="character" w:customStyle="1" w:styleId="WW8Num3z6">
    <w:name w:val="WW8Num3z6"/>
    <w:rsid w:val="005340E6"/>
  </w:style>
  <w:style w:type="character" w:customStyle="1" w:styleId="WW8Num3z7">
    <w:name w:val="WW8Num3z7"/>
    <w:rsid w:val="005340E6"/>
  </w:style>
  <w:style w:type="character" w:customStyle="1" w:styleId="WW8Num3z8">
    <w:name w:val="WW8Num3z8"/>
    <w:rsid w:val="005340E6"/>
  </w:style>
  <w:style w:type="character" w:customStyle="1" w:styleId="WW8Num4z0">
    <w:name w:val="WW8Num4z0"/>
    <w:rsid w:val="005340E6"/>
    <w:rPr>
      <w:rFonts w:ascii="Calibri" w:hAnsi="Calibri" w:cs="Calibri" w:hint="default"/>
      <w:sz w:val="20"/>
      <w:szCs w:val="20"/>
      <w:lang w:eastAsia="pl-PL"/>
    </w:rPr>
  </w:style>
  <w:style w:type="character" w:customStyle="1" w:styleId="WW8Num4z1">
    <w:name w:val="WW8Num4z1"/>
    <w:rsid w:val="005340E6"/>
    <w:rPr>
      <w:rFonts w:ascii="Calibri" w:hAnsi="Calibri" w:cs="Calibri"/>
      <w:sz w:val="20"/>
      <w:szCs w:val="20"/>
    </w:rPr>
  </w:style>
  <w:style w:type="character" w:customStyle="1" w:styleId="WW8Num4z2">
    <w:name w:val="WW8Num4z2"/>
    <w:rsid w:val="005340E6"/>
  </w:style>
  <w:style w:type="character" w:customStyle="1" w:styleId="WW8Num4z3">
    <w:name w:val="WW8Num4z3"/>
    <w:rsid w:val="005340E6"/>
  </w:style>
  <w:style w:type="character" w:customStyle="1" w:styleId="WW8Num4z4">
    <w:name w:val="WW8Num4z4"/>
    <w:rsid w:val="005340E6"/>
  </w:style>
  <w:style w:type="character" w:customStyle="1" w:styleId="WW8Num4z5">
    <w:name w:val="WW8Num4z5"/>
    <w:rsid w:val="005340E6"/>
  </w:style>
  <w:style w:type="character" w:customStyle="1" w:styleId="WW8Num4z6">
    <w:name w:val="WW8Num4z6"/>
    <w:rsid w:val="005340E6"/>
  </w:style>
  <w:style w:type="character" w:customStyle="1" w:styleId="WW8Num4z7">
    <w:name w:val="WW8Num4z7"/>
    <w:rsid w:val="005340E6"/>
  </w:style>
  <w:style w:type="character" w:customStyle="1" w:styleId="WW8Num4z8">
    <w:name w:val="WW8Num4z8"/>
    <w:rsid w:val="005340E6"/>
  </w:style>
  <w:style w:type="character" w:customStyle="1" w:styleId="WW8Num5z0">
    <w:name w:val="WW8Num5z0"/>
    <w:rsid w:val="005340E6"/>
    <w:rPr>
      <w:rFonts w:ascii="Calibri" w:hAnsi="Calibri" w:cs="Times New Roman" w:hint="default"/>
      <w:sz w:val="20"/>
      <w:szCs w:val="20"/>
      <w:lang w:val="pl-PL"/>
    </w:rPr>
  </w:style>
  <w:style w:type="character" w:customStyle="1" w:styleId="WW8Num5z1">
    <w:name w:val="WW8Num5z1"/>
    <w:rsid w:val="005340E6"/>
    <w:rPr>
      <w:rFonts w:cs="Times New Roman"/>
    </w:rPr>
  </w:style>
  <w:style w:type="character" w:customStyle="1" w:styleId="WW8Num6z0">
    <w:name w:val="WW8Num6z0"/>
    <w:rsid w:val="005340E6"/>
    <w:rPr>
      <w:rFonts w:hint="default"/>
    </w:rPr>
  </w:style>
  <w:style w:type="character" w:customStyle="1" w:styleId="WW8Num7z0">
    <w:name w:val="WW8Num7z0"/>
    <w:rsid w:val="005340E6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5340E6"/>
    <w:rPr>
      <w:rFonts w:ascii="Courier New" w:hAnsi="Courier New" w:cs="Courier New" w:hint="default"/>
    </w:rPr>
  </w:style>
  <w:style w:type="character" w:customStyle="1" w:styleId="WW8Num7z2">
    <w:name w:val="WW8Num7z2"/>
    <w:rsid w:val="005340E6"/>
    <w:rPr>
      <w:rFonts w:ascii="Wingdings" w:hAnsi="Wingdings" w:cs="Wingdings" w:hint="default"/>
    </w:rPr>
  </w:style>
  <w:style w:type="character" w:customStyle="1" w:styleId="WW8Num7z3">
    <w:name w:val="WW8Num7z3"/>
    <w:rsid w:val="005340E6"/>
    <w:rPr>
      <w:rFonts w:ascii="Symbol" w:hAnsi="Symbol" w:cs="Symbol" w:hint="default"/>
    </w:rPr>
  </w:style>
  <w:style w:type="character" w:customStyle="1" w:styleId="WW8Num8z0">
    <w:name w:val="WW8Num8z0"/>
    <w:rsid w:val="005340E6"/>
    <w:rPr>
      <w:rFonts w:hint="default"/>
    </w:rPr>
  </w:style>
  <w:style w:type="character" w:customStyle="1" w:styleId="WW8Num9z0">
    <w:name w:val="WW8Num9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10z0">
    <w:name w:val="WW8Num10z0"/>
    <w:rsid w:val="005340E6"/>
    <w:rPr>
      <w:rFonts w:hint="default"/>
    </w:rPr>
  </w:style>
  <w:style w:type="character" w:customStyle="1" w:styleId="WW8Num10z1">
    <w:name w:val="WW8Num10z1"/>
    <w:rsid w:val="005340E6"/>
  </w:style>
  <w:style w:type="character" w:customStyle="1" w:styleId="WW8Num10z2">
    <w:name w:val="WW8Num10z2"/>
    <w:rsid w:val="005340E6"/>
  </w:style>
  <w:style w:type="character" w:customStyle="1" w:styleId="WW8Num10z3">
    <w:name w:val="WW8Num10z3"/>
    <w:rsid w:val="005340E6"/>
  </w:style>
  <w:style w:type="character" w:customStyle="1" w:styleId="WW8Num10z4">
    <w:name w:val="WW8Num10z4"/>
    <w:rsid w:val="005340E6"/>
  </w:style>
  <w:style w:type="character" w:customStyle="1" w:styleId="WW8Num10z5">
    <w:name w:val="WW8Num10z5"/>
    <w:rsid w:val="005340E6"/>
  </w:style>
  <w:style w:type="character" w:customStyle="1" w:styleId="WW8Num10z6">
    <w:name w:val="WW8Num10z6"/>
    <w:rsid w:val="005340E6"/>
  </w:style>
  <w:style w:type="character" w:customStyle="1" w:styleId="WW8Num10z7">
    <w:name w:val="WW8Num10z7"/>
    <w:rsid w:val="005340E6"/>
  </w:style>
  <w:style w:type="character" w:customStyle="1" w:styleId="WW8Num10z8">
    <w:name w:val="WW8Num10z8"/>
    <w:rsid w:val="005340E6"/>
  </w:style>
  <w:style w:type="character" w:customStyle="1" w:styleId="WW8Num11z0">
    <w:name w:val="WW8Num11z0"/>
    <w:rsid w:val="005340E6"/>
    <w:rPr>
      <w:rFonts w:ascii="Times New Roman" w:hAnsi="Times New Roman" w:cs="Times New Roman" w:hint="default"/>
      <w:sz w:val="20"/>
      <w:szCs w:val="20"/>
    </w:rPr>
  </w:style>
  <w:style w:type="character" w:customStyle="1" w:styleId="WW8Num11z1">
    <w:name w:val="WW8Num11z1"/>
    <w:rsid w:val="005340E6"/>
  </w:style>
  <w:style w:type="character" w:customStyle="1" w:styleId="WW8Num11z2">
    <w:name w:val="WW8Num11z2"/>
    <w:rsid w:val="005340E6"/>
  </w:style>
  <w:style w:type="character" w:customStyle="1" w:styleId="WW8Num11z3">
    <w:name w:val="WW8Num11z3"/>
    <w:rsid w:val="005340E6"/>
  </w:style>
  <w:style w:type="character" w:customStyle="1" w:styleId="WW8Num11z4">
    <w:name w:val="WW8Num11z4"/>
    <w:rsid w:val="005340E6"/>
  </w:style>
  <w:style w:type="character" w:customStyle="1" w:styleId="WW8Num11z5">
    <w:name w:val="WW8Num11z5"/>
    <w:rsid w:val="005340E6"/>
  </w:style>
  <w:style w:type="character" w:customStyle="1" w:styleId="WW8Num11z6">
    <w:name w:val="WW8Num11z6"/>
    <w:rsid w:val="005340E6"/>
  </w:style>
  <w:style w:type="character" w:customStyle="1" w:styleId="WW8Num11z7">
    <w:name w:val="WW8Num11z7"/>
    <w:rsid w:val="005340E6"/>
  </w:style>
  <w:style w:type="character" w:customStyle="1" w:styleId="WW8Num11z8">
    <w:name w:val="WW8Num11z8"/>
    <w:rsid w:val="005340E6"/>
  </w:style>
  <w:style w:type="character" w:customStyle="1" w:styleId="WW8Num12z0">
    <w:name w:val="WW8Num12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13z0">
    <w:name w:val="WW8Num13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13z1">
    <w:name w:val="WW8Num13z1"/>
    <w:rsid w:val="005340E6"/>
    <w:rPr>
      <w:rFonts w:ascii="Courier New" w:hAnsi="Courier New" w:cs="Courier New" w:hint="default"/>
    </w:rPr>
  </w:style>
  <w:style w:type="character" w:customStyle="1" w:styleId="WW8Num13z2">
    <w:name w:val="WW8Num13z2"/>
    <w:rsid w:val="005340E6"/>
    <w:rPr>
      <w:rFonts w:ascii="Wingdings" w:hAnsi="Wingdings" w:cs="Wingdings" w:hint="default"/>
    </w:rPr>
  </w:style>
  <w:style w:type="character" w:customStyle="1" w:styleId="WW8Num13z3">
    <w:name w:val="WW8Num13z3"/>
    <w:rsid w:val="005340E6"/>
    <w:rPr>
      <w:rFonts w:ascii="Symbol" w:hAnsi="Symbol" w:cs="Symbol" w:hint="default"/>
    </w:rPr>
  </w:style>
  <w:style w:type="character" w:customStyle="1" w:styleId="WW8Num14z0">
    <w:name w:val="WW8Num14z0"/>
    <w:rsid w:val="005340E6"/>
    <w:rPr>
      <w:rFonts w:ascii="Calibri" w:hAnsi="Calibri" w:cs="Calibri" w:hint="default"/>
      <w:sz w:val="20"/>
      <w:szCs w:val="20"/>
    </w:rPr>
  </w:style>
  <w:style w:type="character" w:customStyle="1" w:styleId="WW8Num14z1">
    <w:name w:val="WW8Num14z1"/>
    <w:rsid w:val="005340E6"/>
  </w:style>
  <w:style w:type="character" w:customStyle="1" w:styleId="WW8Num14z2">
    <w:name w:val="WW8Num14z2"/>
    <w:rsid w:val="005340E6"/>
  </w:style>
  <w:style w:type="character" w:customStyle="1" w:styleId="WW8Num14z3">
    <w:name w:val="WW8Num14z3"/>
    <w:rsid w:val="005340E6"/>
  </w:style>
  <w:style w:type="character" w:customStyle="1" w:styleId="WW8Num14z4">
    <w:name w:val="WW8Num14z4"/>
    <w:rsid w:val="005340E6"/>
  </w:style>
  <w:style w:type="character" w:customStyle="1" w:styleId="WW8Num14z5">
    <w:name w:val="WW8Num14z5"/>
    <w:rsid w:val="005340E6"/>
  </w:style>
  <w:style w:type="character" w:customStyle="1" w:styleId="WW8Num14z6">
    <w:name w:val="WW8Num14z6"/>
    <w:rsid w:val="005340E6"/>
  </w:style>
  <w:style w:type="character" w:customStyle="1" w:styleId="WW8Num14z7">
    <w:name w:val="WW8Num14z7"/>
    <w:rsid w:val="005340E6"/>
  </w:style>
  <w:style w:type="character" w:customStyle="1" w:styleId="WW8Num14z8">
    <w:name w:val="WW8Num14z8"/>
    <w:rsid w:val="005340E6"/>
  </w:style>
  <w:style w:type="character" w:customStyle="1" w:styleId="WW8Num15z0">
    <w:name w:val="WW8Num15z0"/>
    <w:rsid w:val="005340E6"/>
    <w:rPr>
      <w:rFonts w:ascii="Symbol" w:hAnsi="Symbol" w:cs="Symbol" w:hint="default"/>
      <w:sz w:val="20"/>
      <w:szCs w:val="20"/>
      <w:lang w:val="pl-PL"/>
    </w:rPr>
  </w:style>
  <w:style w:type="character" w:customStyle="1" w:styleId="WW8Num15z1">
    <w:name w:val="WW8Num15z1"/>
    <w:rsid w:val="005340E6"/>
  </w:style>
  <w:style w:type="character" w:customStyle="1" w:styleId="WW8Num15z2">
    <w:name w:val="WW8Num15z2"/>
    <w:rsid w:val="005340E6"/>
  </w:style>
  <w:style w:type="character" w:customStyle="1" w:styleId="WW8Num15z3">
    <w:name w:val="WW8Num15z3"/>
    <w:rsid w:val="005340E6"/>
  </w:style>
  <w:style w:type="character" w:customStyle="1" w:styleId="WW8Num15z4">
    <w:name w:val="WW8Num15z4"/>
    <w:rsid w:val="005340E6"/>
  </w:style>
  <w:style w:type="character" w:customStyle="1" w:styleId="WW8Num15z5">
    <w:name w:val="WW8Num15z5"/>
    <w:rsid w:val="005340E6"/>
  </w:style>
  <w:style w:type="character" w:customStyle="1" w:styleId="WW8Num15z6">
    <w:name w:val="WW8Num15z6"/>
    <w:rsid w:val="005340E6"/>
  </w:style>
  <w:style w:type="character" w:customStyle="1" w:styleId="WW8Num15z7">
    <w:name w:val="WW8Num15z7"/>
    <w:rsid w:val="005340E6"/>
  </w:style>
  <w:style w:type="character" w:customStyle="1" w:styleId="WW8Num15z8">
    <w:name w:val="WW8Num15z8"/>
    <w:rsid w:val="005340E6"/>
  </w:style>
  <w:style w:type="character" w:customStyle="1" w:styleId="WW8Num16z0">
    <w:name w:val="WW8Num16z0"/>
    <w:rsid w:val="005340E6"/>
  </w:style>
  <w:style w:type="character" w:customStyle="1" w:styleId="WW8Num17z0">
    <w:name w:val="WW8Num17z0"/>
    <w:rsid w:val="005340E6"/>
    <w:rPr>
      <w:rFonts w:hint="default"/>
      <w:color w:val="auto"/>
    </w:rPr>
  </w:style>
  <w:style w:type="character" w:customStyle="1" w:styleId="WW8Num17z1">
    <w:name w:val="WW8Num17z1"/>
    <w:rsid w:val="005340E6"/>
  </w:style>
  <w:style w:type="character" w:customStyle="1" w:styleId="WW8Num17z2">
    <w:name w:val="WW8Num17z2"/>
    <w:rsid w:val="005340E6"/>
  </w:style>
  <w:style w:type="character" w:customStyle="1" w:styleId="WW8Num17z3">
    <w:name w:val="WW8Num17z3"/>
    <w:rsid w:val="005340E6"/>
  </w:style>
  <w:style w:type="character" w:customStyle="1" w:styleId="WW8Num17z4">
    <w:name w:val="WW8Num17z4"/>
    <w:rsid w:val="005340E6"/>
  </w:style>
  <w:style w:type="character" w:customStyle="1" w:styleId="WW8Num17z5">
    <w:name w:val="WW8Num17z5"/>
    <w:rsid w:val="005340E6"/>
  </w:style>
  <w:style w:type="character" w:customStyle="1" w:styleId="WW8Num17z6">
    <w:name w:val="WW8Num17z6"/>
    <w:rsid w:val="005340E6"/>
  </w:style>
  <w:style w:type="character" w:customStyle="1" w:styleId="WW8Num17z7">
    <w:name w:val="WW8Num17z7"/>
    <w:rsid w:val="005340E6"/>
  </w:style>
  <w:style w:type="character" w:customStyle="1" w:styleId="WW8Num17z8">
    <w:name w:val="WW8Num17z8"/>
    <w:rsid w:val="005340E6"/>
  </w:style>
  <w:style w:type="character" w:customStyle="1" w:styleId="WW8Num18z0">
    <w:name w:val="WW8Num18z0"/>
    <w:rsid w:val="005340E6"/>
    <w:rPr>
      <w:rFonts w:hint="default"/>
    </w:rPr>
  </w:style>
  <w:style w:type="character" w:customStyle="1" w:styleId="WW8Num18z1">
    <w:name w:val="WW8Num18z1"/>
    <w:rsid w:val="005340E6"/>
  </w:style>
  <w:style w:type="character" w:customStyle="1" w:styleId="WW8Num18z2">
    <w:name w:val="WW8Num18z2"/>
    <w:rsid w:val="005340E6"/>
  </w:style>
  <w:style w:type="character" w:customStyle="1" w:styleId="WW8Num18z3">
    <w:name w:val="WW8Num18z3"/>
    <w:rsid w:val="005340E6"/>
  </w:style>
  <w:style w:type="character" w:customStyle="1" w:styleId="WW8Num18z4">
    <w:name w:val="WW8Num18z4"/>
    <w:rsid w:val="005340E6"/>
  </w:style>
  <w:style w:type="character" w:customStyle="1" w:styleId="WW8Num18z5">
    <w:name w:val="WW8Num18z5"/>
    <w:rsid w:val="005340E6"/>
  </w:style>
  <w:style w:type="character" w:customStyle="1" w:styleId="WW8Num18z6">
    <w:name w:val="WW8Num18z6"/>
    <w:rsid w:val="005340E6"/>
  </w:style>
  <w:style w:type="character" w:customStyle="1" w:styleId="WW8Num18z7">
    <w:name w:val="WW8Num18z7"/>
    <w:rsid w:val="005340E6"/>
  </w:style>
  <w:style w:type="character" w:customStyle="1" w:styleId="WW8Num18z8">
    <w:name w:val="WW8Num18z8"/>
    <w:rsid w:val="005340E6"/>
  </w:style>
  <w:style w:type="character" w:customStyle="1" w:styleId="WW8Num19z0">
    <w:name w:val="WW8Num19z0"/>
    <w:rsid w:val="005340E6"/>
    <w:rPr>
      <w:rFonts w:hint="default"/>
    </w:rPr>
  </w:style>
  <w:style w:type="character" w:customStyle="1" w:styleId="WW8Num19z1">
    <w:name w:val="WW8Num19z1"/>
    <w:rsid w:val="005340E6"/>
  </w:style>
  <w:style w:type="character" w:customStyle="1" w:styleId="WW8Num19z2">
    <w:name w:val="WW8Num19z2"/>
    <w:rsid w:val="005340E6"/>
  </w:style>
  <w:style w:type="character" w:customStyle="1" w:styleId="WW8Num19z3">
    <w:name w:val="WW8Num19z3"/>
    <w:rsid w:val="005340E6"/>
  </w:style>
  <w:style w:type="character" w:customStyle="1" w:styleId="WW8Num19z4">
    <w:name w:val="WW8Num19z4"/>
    <w:rsid w:val="005340E6"/>
  </w:style>
  <w:style w:type="character" w:customStyle="1" w:styleId="WW8Num19z5">
    <w:name w:val="WW8Num19z5"/>
    <w:rsid w:val="005340E6"/>
  </w:style>
  <w:style w:type="character" w:customStyle="1" w:styleId="WW8Num19z6">
    <w:name w:val="WW8Num19z6"/>
    <w:rsid w:val="005340E6"/>
  </w:style>
  <w:style w:type="character" w:customStyle="1" w:styleId="WW8Num19z7">
    <w:name w:val="WW8Num19z7"/>
    <w:rsid w:val="005340E6"/>
  </w:style>
  <w:style w:type="character" w:customStyle="1" w:styleId="WW8Num19z8">
    <w:name w:val="WW8Num19z8"/>
    <w:rsid w:val="005340E6"/>
  </w:style>
  <w:style w:type="character" w:customStyle="1" w:styleId="WW8Num20z0">
    <w:name w:val="WW8Num20z0"/>
    <w:rsid w:val="005340E6"/>
    <w:rPr>
      <w:rFonts w:ascii="Arial" w:hAnsi="Arial" w:cs="Arial" w:hint="default"/>
    </w:rPr>
  </w:style>
  <w:style w:type="character" w:customStyle="1" w:styleId="WW8Num20z1">
    <w:name w:val="WW8Num20z1"/>
    <w:rsid w:val="005340E6"/>
    <w:rPr>
      <w:rFonts w:ascii="Courier New" w:hAnsi="Courier New" w:cs="Courier New" w:hint="default"/>
    </w:rPr>
  </w:style>
  <w:style w:type="character" w:customStyle="1" w:styleId="WW8Num20z2">
    <w:name w:val="WW8Num20z2"/>
    <w:rsid w:val="005340E6"/>
    <w:rPr>
      <w:rFonts w:ascii="Wingdings" w:hAnsi="Wingdings" w:cs="Wingdings" w:hint="default"/>
    </w:rPr>
  </w:style>
  <w:style w:type="character" w:customStyle="1" w:styleId="WW8Num20z3">
    <w:name w:val="WW8Num20z3"/>
    <w:rsid w:val="005340E6"/>
    <w:rPr>
      <w:rFonts w:ascii="Symbol" w:hAnsi="Symbol" w:cs="Symbol" w:hint="default"/>
    </w:rPr>
  </w:style>
  <w:style w:type="character" w:customStyle="1" w:styleId="WW8Num21z0">
    <w:name w:val="WW8Num21z0"/>
    <w:rsid w:val="005340E6"/>
    <w:rPr>
      <w:rFonts w:ascii="Calibri" w:hAnsi="Calibri" w:cs="Calibri" w:hint="default"/>
      <w:b w:val="0"/>
      <w:bCs w:val="0"/>
      <w:sz w:val="20"/>
      <w:szCs w:val="20"/>
      <w:lang w:val="pl-PL"/>
    </w:rPr>
  </w:style>
  <w:style w:type="character" w:customStyle="1" w:styleId="WW8Num21z1">
    <w:name w:val="WW8Num21z1"/>
    <w:rsid w:val="005340E6"/>
    <w:rPr>
      <w:rFonts w:ascii="Calibri" w:hAnsi="Calibri" w:cs="Calibri"/>
      <w:sz w:val="20"/>
      <w:szCs w:val="20"/>
    </w:rPr>
  </w:style>
  <w:style w:type="character" w:customStyle="1" w:styleId="WW8Num21z2">
    <w:name w:val="WW8Num21z2"/>
    <w:rsid w:val="005340E6"/>
  </w:style>
  <w:style w:type="character" w:customStyle="1" w:styleId="WW8Num21z3">
    <w:name w:val="WW8Num21z3"/>
    <w:rsid w:val="005340E6"/>
  </w:style>
  <w:style w:type="character" w:customStyle="1" w:styleId="WW8Num21z4">
    <w:name w:val="WW8Num21z4"/>
    <w:rsid w:val="005340E6"/>
  </w:style>
  <w:style w:type="character" w:customStyle="1" w:styleId="WW8Num21z5">
    <w:name w:val="WW8Num21z5"/>
    <w:rsid w:val="005340E6"/>
  </w:style>
  <w:style w:type="character" w:customStyle="1" w:styleId="WW8Num21z6">
    <w:name w:val="WW8Num21z6"/>
    <w:rsid w:val="005340E6"/>
  </w:style>
  <w:style w:type="character" w:customStyle="1" w:styleId="WW8Num21z7">
    <w:name w:val="WW8Num21z7"/>
    <w:rsid w:val="005340E6"/>
  </w:style>
  <w:style w:type="character" w:customStyle="1" w:styleId="WW8Num21z8">
    <w:name w:val="WW8Num21z8"/>
    <w:rsid w:val="005340E6"/>
  </w:style>
  <w:style w:type="character" w:customStyle="1" w:styleId="WW8Num22z0">
    <w:name w:val="WW8Num22z0"/>
    <w:rsid w:val="005340E6"/>
    <w:rPr>
      <w:rFonts w:hint="default"/>
    </w:rPr>
  </w:style>
  <w:style w:type="character" w:customStyle="1" w:styleId="WW8Num22z1">
    <w:name w:val="WW8Num22z1"/>
    <w:rsid w:val="005340E6"/>
  </w:style>
  <w:style w:type="character" w:customStyle="1" w:styleId="WW8Num22z2">
    <w:name w:val="WW8Num22z2"/>
    <w:rsid w:val="005340E6"/>
  </w:style>
  <w:style w:type="character" w:customStyle="1" w:styleId="WW8Num22z3">
    <w:name w:val="WW8Num22z3"/>
    <w:rsid w:val="005340E6"/>
  </w:style>
  <w:style w:type="character" w:customStyle="1" w:styleId="WW8Num22z4">
    <w:name w:val="WW8Num22z4"/>
    <w:rsid w:val="005340E6"/>
  </w:style>
  <w:style w:type="character" w:customStyle="1" w:styleId="WW8Num22z5">
    <w:name w:val="WW8Num22z5"/>
    <w:rsid w:val="005340E6"/>
  </w:style>
  <w:style w:type="character" w:customStyle="1" w:styleId="WW8Num22z6">
    <w:name w:val="WW8Num22z6"/>
    <w:rsid w:val="005340E6"/>
  </w:style>
  <w:style w:type="character" w:customStyle="1" w:styleId="WW8Num22z7">
    <w:name w:val="WW8Num22z7"/>
    <w:rsid w:val="005340E6"/>
  </w:style>
  <w:style w:type="character" w:customStyle="1" w:styleId="WW8Num22z8">
    <w:name w:val="WW8Num22z8"/>
    <w:rsid w:val="005340E6"/>
  </w:style>
  <w:style w:type="character" w:customStyle="1" w:styleId="WW8Num23z0">
    <w:name w:val="WW8Num23z0"/>
    <w:rsid w:val="005340E6"/>
    <w:rPr>
      <w:rFonts w:cs="Times New Roman" w:hint="default"/>
    </w:rPr>
  </w:style>
  <w:style w:type="character" w:customStyle="1" w:styleId="WW8Num23z1">
    <w:name w:val="WW8Num23z1"/>
    <w:rsid w:val="005340E6"/>
    <w:rPr>
      <w:rFonts w:cs="Times New Roman"/>
    </w:rPr>
  </w:style>
  <w:style w:type="character" w:customStyle="1" w:styleId="WW8Num24z0">
    <w:name w:val="WW8Num24z0"/>
    <w:rsid w:val="005340E6"/>
    <w:rPr>
      <w:rFonts w:ascii="Calibri" w:hAnsi="Calibri" w:cs="Calibri" w:hint="default"/>
      <w:sz w:val="20"/>
      <w:szCs w:val="20"/>
      <w:lang w:eastAsia="pl-PL"/>
    </w:rPr>
  </w:style>
  <w:style w:type="character" w:customStyle="1" w:styleId="WW8Num24z1">
    <w:name w:val="WW8Num24z1"/>
    <w:rsid w:val="005340E6"/>
    <w:rPr>
      <w:rFonts w:ascii="Calibri" w:hAnsi="Calibri" w:cs="Calibri"/>
      <w:sz w:val="20"/>
      <w:szCs w:val="20"/>
    </w:rPr>
  </w:style>
  <w:style w:type="character" w:customStyle="1" w:styleId="WW8Num24z2">
    <w:name w:val="WW8Num24z2"/>
    <w:rsid w:val="005340E6"/>
  </w:style>
  <w:style w:type="character" w:customStyle="1" w:styleId="WW8Num24z3">
    <w:name w:val="WW8Num24z3"/>
    <w:rsid w:val="005340E6"/>
  </w:style>
  <w:style w:type="character" w:customStyle="1" w:styleId="WW8Num24z4">
    <w:name w:val="WW8Num24z4"/>
    <w:rsid w:val="005340E6"/>
  </w:style>
  <w:style w:type="character" w:customStyle="1" w:styleId="WW8Num24z5">
    <w:name w:val="WW8Num24z5"/>
    <w:rsid w:val="005340E6"/>
  </w:style>
  <w:style w:type="character" w:customStyle="1" w:styleId="WW8Num24z6">
    <w:name w:val="WW8Num24z6"/>
    <w:rsid w:val="005340E6"/>
  </w:style>
  <w:style w:type="character" w:customStyle="1" w:styleId="WW8Num24z7">
    <w:name w:val="WW8Num24z7"/>
    <w:rsid w:val="005340E6"/>
  </w:style>
  <w:style w:type="character" w:customStyle="1" w:styleId="WW8Num24z8">
    <w:name w:val="WW8Num24z8"/>
    <w:rsid w:val="005340E6"/>
  </w:style>
  <w:style w:type="character" w:customStyle="1" w:styleId="WW8Num25z0">
    <w:name w:val="WW8Num25z0"/>
    <w:rsid w:val="005340E6"/>
    <w:rPr>
      <w:rFonts w:cs="Times New Roman" w:hint="default"/>
      <w:b/>
    </w:rPr>
  </w:style>
  <w:style w:type="character" w:customStyle="1" w:styleId="WW8Num25z1">
    <w:name w:val="WW8Num25z1"/>
    <w:rsid w:val="005340E6"/>
    <w:rPr>
      <w:rFonts w:cs="Times New Roman"/>
    </w:rPr>
  </w:style>
  <w:style w:type="character" w:customStyle="1" w:styleId="WW8Num26z0">
    <w:name w:val="WW8Num26z0"/>
    <w:rsid w:val="005340E6"/>
  </w:style>
  <w:style w:type="character" w:customStyle="1" w:styleId="WW8Num26z1">
    <w:name w:val="WW8Num26z1"/>
    <w:rsid w:val="005340E6"/>
  </w:style>
  <w:style w:type="character" w:customStyle="1" w:styleId="WW8Num26z2">
    <w:name w:val="WW8Num26z2"/>
    <w:rsid w:val="005340E6"/>
  </w:style>
  <w:style w:type="character" w:customStyle="1" w:styleId="WW8Num26z3">
    <w:name w:val="WW8Num26z3"/>
    <w:rsid w:val="005340E6"/>
  </w:style>
  <w:style w:type="character" w:customStyle="1" w:styleId="WW8Num26z4">
    <w:name w:val="WW8Num26z4"/>
    <w:rsid w:val="005340E6"/>
  </w:style>
  <w:style w:type="character" w:customStyle="1" w:styleId="WW8Num26z5">
    <w:name w:val="WW8Num26z5"/>
    <w:rsid w:val="005340E6"/>
  </w:style>
  <w:style w:type="character" w:customStyle="1" w:styleId="WW8Num26z6">
    <w:name w:val="WW8Num26z6"/>
    <w:rsid w:val="005340E6"/>
  </w:style>
  <w:style w:type="character" w:customStyle="1" w:styleId="WW8Num26z7">
    <w:name w:val="WW8Num26z7"/>
    <w:rsid w:val="005340E6"/>
  </w:style>
  <w:style w:type="character" w:customStyle="1" w:styleId="WW8Num26z8">
    <w:name w:val="WW8Num26z8"/>
    <w:rsid w:val="005340E6"/>
  </w:style>
  <w:style w:type="character" w:customStyle="1" w:styleId="WW8Num27z0">
    <w:name w:val="WW8Num27z0"/>
    <w:rsid w:val="005340E6"/>
    <w:rPr>
      <w:rFonts w:ascii="Symbol" w:hAnsi="Symbol" w:cs="Symbol" w:hint="default"/>
    </w:rPr>
  </w:style>
  <w:style w:type="character" w:customStyle="1" w:styleId="WW8Num27z1">
    <w:name w:val="WW8Num27z1"/>
    <w:rsid w:val="005340E6"/>
    <w:rPr>
      <w:rFonts w:ascii="Courier New" w:hAnsi="Courier New" w:cs="Courier New" w:hint="default"/>
    </w:rPr>
  </w:style>
  <w:style w:type="character" w:customStyle="1" w:styleId="WW8Num27z2">
    <w:name w:val="WW8Num27z2"/>
    <w:rsid w:val="005340E6"/>
    <w:rPr>
      <w:rFonts w:ascii="Wingdings" w:hAnsi="Wingdings" w:cs="Wingdings" w:hint="default"/>
    </w:rPr>
  </w:style>
  <w:style w:type="character" w:customStyle="1" w:styleId="WW8Num28z0">
    <w:name w:val="WW8Num28z0"/>
    <w:rsid w:val="005340E6"/>
    <w:rPr>
      <w:rFonts w:hint="default"/>
      <w:sz w:val="20"/>
      <w:szCs w:val="20"/>
    </w:rPr>
  </w:style>
  <w:style w:type="character" w:customStyle="1" w:styleId="WW8Num28z1">
    <w:name w:val="WW8Num28z1"/>
    <w:rsid w:val="005340E6"/>
  </w:style>
  <w:style w:type="character" w:customStyle="1" w:styleId="WW8Num28z2">
    <w:name w:val="WW8Num28z2"/>
    <w:rsid w:val="005340E6"/>
  </w:style>
  <w:style w:type="character" w:customStyle="1" w:styleId="WW8Num28z3">
    <w:name w:val="WW8Num28z3"/>
    <w:rsid w:val="005340E6"/>
  </w:style>
  <w:style w:type="character" w:customStyle="1" w:styleId="WW8Num28z4">
    <w:name w:val="WW8Num28z4"/>
    <w:rsid w:val="005340E6"/>
  </w:style>
  <w:style w:type="character" w:customStyle="1" w:styleId="WW8Num28z5">
    <w:name w:val="WW8Num28z5"/>
    <w:rsid w:val="005340E6"/>
  </w:style>
  <w:style w:type="character" w:customStyle="1" w:styleId="WW8Num28z6">
    <w:name w:val="WW8Num28z6"/>
    <w:rsid w:val="005340E6"/>
  </w:style>
  <w:style w:type="character" w:customStyle="1" w:styleId="WW8Num28z7">
    <w:name w:val="WW8Num28z7"/>
    <w:rsid w:val="005340E6"/>
  </w:style>
  <w:style w:type="character" w:customStyle="1" w:styleId="WW8Num28z8">
    <w:name w:val="WW8Num28z8"/>
    <w:rsid w:val="005340E6"/>
  </w:style>
  <w:style w:type="character" w:customStyle="1" w:styleId="WW8Num29z0">
    <w:name w:val="WW8Num29z0"/>
    <w:rsid w:val="005340E6"/>
    <w:rPr>
      <w:rFonts w:ascii="Calibri" w:hAnsi="Calibri" w:cs="Calibri" w:hint="default"/>
      <w:sz w:val="20"/>
      <w:szCs w:val="20"/>
    </w:rPr>
  </w:style>
  <w:style w:type="character" w:customStyle="1" w:styleId="WW8Num29z1">
    <w:name w:val="WW8Num29z1"/>
    <w:rsid w:val="005340E6"/>
  </w:style>
  <w:style w:type="character" w:customStyle="1" w:styleId="WW8Num29z2">
    <w:name w:val="WW8Num29z2"/>
    <w:rsid w:val="005340E6"/>
  </w:style>
  <w:style w:type="character" w:customStyle="1" w:styleId="WW8Num29z3">
    <w:name w:val="WW8Num29z3"/>
    <w:rsid w:val="005340E6"/>
  </w:style>
  <w:style w:type="character" w:customStyle="1" w:styleId="WW8Num29z4">
    <w:name w:val="WW8Num29z4"/>
    <w:rsid w:val="005340E6"/>
  </w:style>
  <w:style w:type="character" w:customStyle="1" w:styleId="WW8Num29z5">
    <w:name w:val="WW8Num29z5"/>
    <w:rsid w:val="005340E6"/>
  </w:style>
  <w:style w:type="character" w:customStyle="1" w:styleId="WW8Num29z6">
    <w:name w:val="WW8Num29z6"/>
    <w:rsid w:val="005340E6"/>
  </w:style>
  <w:style w:type="character" w:customStyle="1" w:styleId="WW8Num29z7">
    <w:name w:val="WW8Num29z7"/>
    <w:rsid w:val="005340E6"/>
  </w:style>
  <w:style w:type="character" w:customStyle="1" w:styleId="WW8Num29z8">
    <w:name w:val="WW8Num29z8"/>
    <w:rsid w:val="005340E6"/>
  </w:style>
  <w:style w:type="character" w:customStyle="1" w:styleId="WW8Num30z0">
    <w:name w:val="WW8Num30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31z0">
    <w:name w:val="WW8Num31z0"/>
    <w:rsid w:val="005340E6"/>
    <w:rPr>
      <w:rFonts w:cs="Times New Roman" w:hint="default"/>
    </w:rPr>
  </w:style>
  <w:style w:type="character" w:customStyle="1" w:styleId="WW8Num31z1">
    <w:name w:val="WW8Num31z1"/>
    <w:rsid w:val="005340E6"/>
    <w:rPr>
      <w:rFonts w:cs="Times New Roman"/>
    </w:rPr>
  </w:style>
  <w:style w:type="character" w:customStyle="1" w:styleId="WW8Num32z0">
    <w:name w:val="WW8Num32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32z1">
    <w:name w:val="WW8Num32z1"/>
    <w:rsid w:val="005340E6"/>
    <w:rPr>
      <w:rFonts w:ascii="Courier New" w:hAnsi="Courier New" w:cs="Courier New" w:hint="default"/>
    </w:rPr>
  </w:style>
  <w:style w:type="character" w:customStyle="1" w:styleId="WW8Num32z2">
    <w:name w:val="WW8Num32z2"/>
    <w:rsid w:val="005340E6"/>
    <w:rPr>
      <w:rFonts w:ascii="Wingdings" w:hAnsi="Wingdings" w:cs="Wingdings" w:hint="default"/>
    </w:rPr>
  </w:style>
  <w:style w:type="character" w:customStyle="1" w:styleId="WW8Num32z3">
    <w:name w:val="WW8Num32z3"/>
    <w:rsid w:val="005340E6"/>
    <w:rPr>
      <w:rFonts w:ascii="Symbol" w:hAnsi="Symbol" w:cs="Symbol" w:hint="default"/>
    </w:rPr>
  </w:style>
  <w:style w:type="character" w:customStyle="1" w:styleId="WW8Num33z0">
    <w:name w:val="WW8Num33z0"/>
    <w:rsid w:val="005340E6"/>
    <w:rPr>
      <w:rFonts w:hint="default"/>
    </w:rPr>
  </w:style>
  <w:style w:type="character" w:customStyle="1" w:styleId="WW8Num33z1">
    <w:name w:val="WW8Num33z1"/>
    <w:rsid w:val="005340E6"/>
  </w:style>
  <w:style w:type="character" w:customStyle="1" w:styleId="WW8Num33z2">
    <w:name w:val="WW8Num33z2"/>
    <w:rsid w:val="005340E6"/>
  </w:style>
  <w:style w:type="character" w:customStyle="1" w:styleId="WW8Num33z3">
    <w:name w:val="WW8Num33z3"/>
    <w:rsid w:val="005340E6"/>
  </w:style>
  <w:style w:type="character" w:customStyle="1" w:styleId="WW8Num33z4">
    <w:name w:val="WW8Num33z4"/>
    <w:rsid w:val="005340E6"/>
  </w:style>
  <w:style w:type="character" w:customStyle="1" w:styleId="WW8Num33z5">
    <w:name w:val="WW8Num33z5"/>
    <w:rsid w:val="005340E6"/>
  </w:style>
  <w:style w:type="character" w:customStyle="1" w:styleId="WW8Num33z6">
    <w:name w:val="WW8Num33z6"/>
    <w:rsid w:val="005340E6"/>
  </w:style>
  <w:style w:type="character" w:customStyle="1" w:styleId="WW8Num33z7">
    <w:name w:val="WW8Num33z7"/>
    <w:rsid w:val="005340E6"/>
  </w:style>
  <w:style w:type="character" w:customStyle="1" w:styleId="WW8Num33z8">
    <w:name w:val="WW8Num33z8"/>
    <w:rsid w:val="005340E6"/>
  </w:style>
  <w:style w:type="character" w:customStyle="1" w:styleId="WW8Num34z0">
    <w:name w:val="WW8Num34z0"/>
    <w:rsid w:val="005340E6"/>
    <w:rPr>
      <w:rFonts w:ascii="Symbol" w:hAnsi="Symbol" w:cs="Symbol" w:hint="default"/>
    </w:rPr>
  </w:style>
  <w:style w:type="character" w:customStyle="1" w:styleId="WW8Num35z0">
    <w:name w:val="WW8Num35z0"/>
    <w:rsid w:val="005340E6"/>
    <w:rPr>
      <w:rFonts w:ascii="Arial" w:hAnsi="Arial" w:cs="Arial" w:hint="default"/>
      <w:sz w:val="20"/>
      <w:szCs w:val="20"/>
    </w:rPr>
  </w:style>
  <w:style w:type="character" w:customStyle="1" w:styleId="WW8Num35z1">
    <w:name w:val="WW8Num35z1"/>
    <w:rsid w:val="005340E6"/>
    <w:rPr>
      <w:rFonts w:ascii="Courier New" w:hAnsi="Courier New" w:cs="Courier New" w:hint="default"/>
    </w:rPr>
  </w:style>
  <w:style w:type="character" w:customStyle="1" w:styleId="WW8Num35z2">
    <w:name w:val="WW8Num35z2"/>
    <w:rsid w:val="005340E6"/>
    <w:rPr>
      <w:rFonts w:ascii="Wingdings" w:hAnsi="Wingdings" w:cs="Wingdings" w:hint="default"/>
    </w:rPr>
  </w:style>
  <w:style w:type="character" w:customStyle="1" w:styleId="WW8Num35z3">
    <w:name w:val="WW8Num35z3"/>
    <w:rsid w:val="005340E6"/>
    <w:rPr>
      <w:rFonts w:ascii="Symbol" w:hAnsi="Symbol" w:cs="Symbol" w:hint="default"/>
    </w:rPr>
  </w:style>
  <w:style w:type="character" w:customStyle="1" w:styleId="WW8Num36z0">
    <w:name w:val="WW8Num36z0"/>
    <w:rsid w:val="005340E6"/>
    <w:rPr>
      <w:rFonts w:ascii="Symbol" w:hAnsi="Symbol" w:cs="Symbol" w:hint="default"/>
    </w:rPr>
  </w:style>
  <w:style w:type="character" w:customStyle="1" w:styleId="WW8Num36z1">
    <w:name w:val="WW8Num36z1"/>
    <w:rsid w:val="005340E6"/>
  </w:style>
  <w:style w:type="character" w:customStyle="1" w:styleId="WW8Num36z2">
    <w:name w:val="WW8Num36z2"/>
    <w:rsid w:val="005340E6"/>
  </w:style>
  <w:style w:type="character" w:customStyle="1" w:styleId="WW8Num36z3">
    <w:name w:val="WW8Num36z3"/>
    <w:rsid w:val="005340E6"/>
  </w:style>
  <w:style w:type="character" w:customStyle="1" w:styleId="WW8Num36z4">
    <w:name w:val="WW8Num36z4"/>
    <w:rsid w:val="005340E6"/>
  </w:style>
  <w:style w:type="character" w:customStyle="1" w:styleId="WW8Num36z5">
    <w:name w:val="WW8Num36z5"/>
    <w:rsid w:val="005340E6"/>
  </w:style>
  <w:style w:type="character" w:customStyle="1" w:styleId="WW8Num36z6">
    <w:name w:val="WW8Num36z6"/>
    <w:rsid w:val="005340E6"/>
  </w:style>
  <w:style w:type="character" w:customStyle="1" w:styleId="WW8Num36z7">
    <w:name w:val="WW8Num36z7"/>
    <w:rsid w:val="005340E6"/>
  </w:style>
  <w:style w:type="character" w:customStyle="1" w:styleId="WW8Num36z8">
    <w:name w:val="WW8Num36z8"/>
    <w:rsid w:val="005340E6"/>
  </w:style>
  <w:style w:type="character" w:customStyle="1" w:styleId="WW8Num37z0">
    <w:name w:val="WW8Num37z0"/>
    <w:rsid w:val="005340E6"/>
    <w:rPr>
      <w:rFonts w:ascii="Symbol" w:hAnsi="Symbol" w:cs="Symbol" w:hint="default"/>
      <w:sz w:val="20"/>
      <w:szCs w:val="20"/>
    </w:rPr>
  </w:style>
  <w:style w:type="character" w:customStyle="1" w:styleId="WW8Num37z1">
    <w:name w:val="WW8Num37z1"/>
    <w:rsid w:val="005340E6"/>
    <w:rPr>
      <w:rFonts w:ascii="Courier New" w:hAnsi="Courier New" w:cs="Courier New" w:hint="default"/>
      <w:sz w:val="20"/>
    </w:rPr>
  </w:style>
  <w:style w:type="character" w:customStyle="1" w:styleId="WW8Num37z2">
    <w:name w:val="WW8Num37z2"/>
    <w:rsid w:val="005340E6"/>
    <w:rPr>
      <w:rFonts w:ascii="Wingdings" w:hAnsi="Wingdings" w:cs="Wingdings" w:hint="default"/>
      <w:sz w:val="20"/>
    </w:rPr>
  </w:style>
  <w:style w:type="character" w:customStyle="1" w:styleId="WW8Num38z0">
    <w:name w:val="WW8Num38z0"/>
    <w:rsid w:val="005340E6"/>
  </w:style>
  <w:style w:type="character" w:customStyle="1" w:styleId="WW8Num38z1">
    <w:name w:val="WW8Num38z1"/>
    <w:rsid w:val="005340E6"/>
  </w:style>
  <w:style w:type="character" w:customStyle="1" w:styleId="WW8Num38z2">
    <w:name w:val="WW8Num38z2"/>
    <w:rsid w:val="005340E6"/>
  </w:style>
  <w:style w:type="character" w:customStyle="1" w:styleId="WW8Num38z3">
    <w:name w:val="WW8Num38z3"/>
    <w:rsid w:val="005340E6"/>
  </w:style>
  <w:style w:type="character" w:customStyle="1" w:styleId="WW8Num38z4">
    <w:name w:val="WW8Num38z4"/>
    <w:rsid w:val="005340E6"/>
  </w:style>
  <w:style w:type="character" w:customStyle="1" w:styleId="WW8Num38z5">
    <w:name w:val="WW8Num38z5"/>
    <w:rsid w:val="005340E6"/>
  </w:style>
  <w:style w:type="character" w:customStyle="1" w:styleId="WW8Num38z6">
    <w:name w:val="WW8Num38z6"/>
    <w:rsid w:val="005340E6"/>
  </w:style>
  <w:style w:type="character" w:customStyle="1" w:styleId="WW8Num38z7">
    <w:name w:val="WW8Num38z7"/>
    <w:rsid w:val="005340E6"/>
  </w:style>
  <w:style w:type="character" w:customStyle="1" w:styleId="WW8Num38z8">
    <w:name w:val="WW8Num38z8"/>
    <w:rsid w:val="005340E6"/>
  </w:style>
  <w:style w:type="character" w:customStyle="1" w:styleId="WW8Num39z0">
    <w:name w:val="WW8Num39z0"/>
    <w:rsid w:val="005340E6"/>
    <w:rPr>
      <w:rFonts w:hint="default"/>
    </w:rPr>
  </w:style>
  <w:style w:type="character" w:customStyle="1" w:styleId="WW8Num39z1">
    <w:name w:val="WW8Num39z1"/>
    <w:rsid w:val="005340E6"/>
  </w:style>
  <w:style w:type="character" w:customStyle="1" w:styleId="WW8Num39z2">
    <w:name w:val="WW8Num39z2"/>
    <w:rsid w:val="005340E6"/>
  </w:style>
  <w:style w:type="character" w:customStyle="1" w:styleId="WW8Num39z3">
    <w:name w:val="WW8Num39z3"/>
    <w:rsid w:val="005340E6"/>
  </w:style>
  <w:style w:type="character" w:customStyle="1" w:styleId="WW8Num39z4">
    <w:name w:val="WW8Num39z4"/>
    <w:rsid w:val="005340E6"/>
  </w:style>
  <w:style w:type="character" w:customStyle="1" w:styleId="WW8Num39z5">
    <w:name w:val="WW8Num39z5"/>
    <w:rsid w:val="005340E6"/>
  </w:style>
  <w:style w:type="character" w:customStyle="1" w:styleId="WW8Num39z6">
    <w:name w:val="WW8Num39z6"/>
    <w:rsid w:val="005340E6"/>
  </w:style>
  <w:style w:type="character" w:customStyle="1" w:styleId="WW8Num39z7">
    <w:name w:val="WW8Num39z7"/>
    <w:rsid w:val="005340E6"/>
  </w:style>
  <w:style w:type="character" w:customStyle="1" w:styleId="WW8Num39z8">
    <w:name w:val="WW8Num39z8"/>
    <w:rsid w:val="005340E6"/>
  </w:style>
  <w:style w:type="character" w:customStyle="1" w:styleId="WW8Num40z0">
    <w:name w:val="WW8Num40z0"/>
    <w:rsid w:val="005340E6"/>
    <w:rPr>
      <w:rFonts w:hint="default"/>
      <w:sz w:val="20"/>
      <w:szCs w:val="20"/>
    </w:rPr>
  </w:style>
  <w:style w:type="character" w:customStyle="1" w:styleId="WW8Num40z1">
    <w:name w:val="WW8Num40z1"/>
    <w:rsid w:val="005340E6"/>
  </w:style>
  <w:style w:type="character" w:customStyle="1" w:styleId="WW8Num40z2">
    <w:name w:val="WW8Num40z2"/>
    <w:rsid w:val="005340E6"/>
  </w:style>
  <w:style w:type="character" w:customStyle="1" w:styleId="WW8Num40z3">
    <w:name w:val="WW8Num40z3"/>
    <w:rsid w:val="005340E6"/>
  </w:style>
  <w:style w:type="character" w:customStyle="1" w:styleId="WW8Num40z4">
    <w:name w:val="WW8Num40z4"/>
    <w:rsid w:val="005340E6"/>
  </w:style>
  <w:style w:type="character" w:customStyle="1" w:styleId="WW8Num40z5">
    <w:name w:val="WW8Num40z5"/>
    <w:rsid w:val="005340E6"/>
  </w:style>
  <w:style w:type="character" w:customStyle="1" w:styleId="WW8Num40z6">
    <w:name w:val="WW8Num40z6"/>
    <w:rsid w:val="005340E6"/>
  </w:style>
  <w:style w:type="character" w:customStyle="1" w:styleId="WW8Num40z7">
    <w:name w:val="WW8Num40z7"/>
    <w:rsid w:val="005340E6"/>
  </w:style>
  <w:style w:type="character" w:customStyle="1" w:styleId="WW8Num40z8">
    <w:name w:val="WW8Num40z8"/>
    <w:rsid w:val="005340E6"/>
  </w:style>
  <w:style w:type="character" w:customStyle="1" w:styleId="WW8Num41z0">
    <w:name w:val="WW8Num41z0"/>
    <w:rsid w:val="005340E6"/>
    <w:rPr>
      <w:rFonts w:hint="default"/>
    </w:rPr>
  </w:style>
  <w:style w:type="character" w:customStyle="1" w:styleId="WW8Num41z1">
    <w:name w:val="WW8Num41z1"/>
    <w:rsid w:val="005340E6"/>
  </w:style>
  <w:style w:type="character" w:customStyle="1" w:styleId="WW8Num41z2">
    <w:name w:val="WW8Num41z2"/>
    <w:rsid w:val="005340E6"/>
  </w:style>
  <w:style w:type="character" w:customStyle="1" w:styleId="WW8Num41z3">
    <w:name w:val="WW8Num41z3"/>
    <w:rsid w:val="005340E6"/>
  </w:style>
  <w:style w:type="character" w:customStyle="1" w:styleId="WW8Num41z4">
    <w:name w:val="WW8Num41z4"/>
    <w:rsid w:val="005340E6"/>
  </w:style>
  <w:style w:type="character" w:customStyle="1" w:styleId="WW8Num41z5">
    <w:name w:val="WW8Num41z5"/>
    <w:rsid w:val="005340E6"/>
  </w:style>
  <w:style w:type="character" w:customStyle="1" w:styleId="WW8Num41z6">
    <w:name w:val="WW8Num41z6"/>
    <w:rsid w:val="005340E6"/>
  </w:style>
  <w:style w:type="character" w:customStyle="1" w:styleId="WW8Num41z7">
    <w:name w:val="WW8Num41z7"/>
    <w:rsid w:val="005340E6"/>
  </w:style>
  <w:style w:type="character" w:customStyle="1" w:styleId="WW8Num41z8">
    <w:name w:val="WW8Num41z8"/>
    <w:rsid w:val="005340E6"/>
  </w:style>
  <w:style w:type="character" w:customStyle="1" w:styleId="WW8Num42z0">
    <w:name w:val="WW8Num42z0"/>
    <w:rsid w:val="005340E6"/>
    <w:rPr>
      <w:rFonts w:hint="default"/>
    </w:rPr>
  </w:style>
  <w:style w:type="character" w:customStyle="1" w:styleId="WW8Num43z0">
    <w:name w:val="WW8Num43z0"/>
    <w:rsid w:val="005340E6"/>
    <w:rPr>
      <w:rFonts w:ascii="Arial" w:hAnsi="Arial" w:cs="Arial" w:hint="default"/>
      <w:sz w:val="20"/>
      <w:szCs w:val="20"/>
    </w:rPr>
  </w:style>
  <w:style w:type="character" w:customStyle="1" w:styleId="WW8Num43z1">
    <w:name w:val="WW8Num43z1"/>
    <w:rsid w:val="005340E6"/>
    <w:rPr>
      <w:rFonts w:cs="Times New Roman"/>
    </w:rPr>
  </w:style>
  <w:style w:type="character" w:customStyle="1" w:styleId="WW8Num44z0">
    <w:name w:val="WW8Num44z0"/>
    <w:rsid w:val="005340E6"/>
    <w:rPr>
      <w:rFonts w:hint="default"/>
    </w:rPr>
  </w:style>
  <w:style w:type="character" w:customStyle="1" w:styleId="WW8Num44z1">
    <w:name w:val="WW8Num44z1"/>
    <w:rsid w:val="005340E6"/>
  </w:style>
  <w:style w:type="character" w:customStyle="1" w:styleId="WW8Num44z2">
    <w:name w:val="WW8Num44z2"/>
    <w:rsid w:val="005340E6"/>
  </w:style>
  <w:style w:type="character" w:customStyle="1" w:styleId="WW8Num44z3">
    <w:name w:val="WW8Num44z3"/>
    <w:rsid w:val="005340E6"/>
  </w:style>
  <w:style w:type="character" w:customStyle="1" w:styleId="WW8Num44z4">
    <w:name w:val="WW8Num44z4"/>
    <w:rsid w:val="005340E6"/>
  </w:style>
  <w:style w:type="character" w:customStyle="1" w:styleId="WW8Num44z5">
    <w:name w:val="WW8Num44z5"/>
    <w:rsid w:val="005340E6"/>
  </w:style>
  <w:style w:type="character" w:customStyle="1" w:styleId="WW8Num44z6">
    <w:name w:val="WW8Num44z6"/>
    <w:rsid w:val="005340E6"/>
  </w:style>
  <w:style w:type="character" w:customStyle="1" w:styleId="WW8Num44z7">
    <w:name w:val="WW8Num44z7"/>
    <w:rsid w:val="005340E6"/>
  </w:style>
  <w:style w:type="character" w:customStyle="1" w:styleId="WW8Num44z8">
    <w:name w:val="WW8Num44z8"/>
    <w:rsid w:val="005340E6"/>
  </w:style>
  <w:style w:type="character" w:customStyle="1" w:styleId="WW8Num45z0">
    <w:name w:val="WW8Num45z0"/>
    <w:rsid w:val="005340E6"/>
  </w:style>
  <w:style w:type="character" w:customStyle="1" w:styleId="WW8Num45z1">
    <w:name w:val="WW8Num45z1"/>
    <w:rsid w:val="005340E6"/>
  </w:style>
  <w:style w:type="character" w:customStyle="1" w:styleId="WW8Num45z2">
    <w:name w:val="WW8Num45z2"/>
    <w:rsid w:val="005340E6"/>
  </w:style>
  <w:style w:type="character" w:customStyle="1" w:styleId="WW8Num45z3">
    <w:name w:val="WW8Num45z3"/>
    <w:rsid w:val="005340E6"/>
  </w:style>
  <w:style w:type="character" w:customStyle="1" w:styleId="WW8Num45z4">
    <w:name w:val="WW8Num45z4"/>
    <w:rsid w:val="005340E6"/>
  </w:style>
  <w:style w:type="character" w:customStyle="1" w:styleId="WW8Num45z5">
    <w:name w:val="WW8Num45z5"/>
    <w:rsid w:val="005340E6"/>
  </w:style>
  <w:style w:type="character" w:customStyle="1" w:styleId="WW8Num45z6">
    <w:name w:val="WW8Num45z6"/>
    <w:rsid w:val="005340E6"/>
  </w:style>
  <w:style w:type="character" w:customStyle="1" w:styleId="WW8Num45z7">
    <w:name w:val="WW8Num45z7"/>
    <w:rsid w:val="005340E6"/>
  </w:style>
  <w:style w:type="character" w:customStyle="1" w:styleId="WW8Num45z8">
    <w:name w:val="WW8Num45z8"/>
    <w:rsid w:val="005340E6"/>
  </w:style>
  <w:style w:type="character" w:customStyle="1" w:styleId="WW8Num46z0">
    <w:name w:val="WW8Num46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47z0">
    <w:name w:val="WW8Num47z0"/>
    <w:rsid w:val="005340E6"/>
    <w:rPr>
      <w:rFonts w:ascii="Calibri" w:hAnsi="Calibri" w:cs="Calibri" w:hint="default"/>
      <w:i/>
      <w:iCs/>
      <w:sz w:val="20"/>
      <w:szCs w:val="20"/>
    </w:rPr>
  </w:style>
  <w:style w:type="character" w:customStyle="1" w:styleId="WW8Num47z1">
    <w:name w:val="WW8Num47z1"/>
    <w:rsid w:val="005340E6"/>
  </w:style>
  <w:style w:type="character" w:customStyle="1" w:styleId="WW8Num47z2">
    <w:name w:val="WW8Num47z2"/>
    <w:rsid w:val="005340E6"/>
  </w:style>
  <w:style w:type="character" w:customStyle="1" w:styleId="WW8Num47z3">
    <w:name w:val="WW8Num47z3"/>
    <w:rsid w:val="005340E6"/>
  </w:style>
  <w:style w:type="character" w:customStyle="1" w:styleId="WW8Num47z4">
    <w:name w:val="WW8Num47z4"/>
    <w:rsid w:val="005340E6"/>
  </w:style>
  <w:style w:type="character" w:customStyle="1" w:styleId="WW8Num47z5">
    <w:name w:val="WW8Num47z5"/>
    <w:rsid w:val="005340E6"/>
  </w:style>
  <w:style w:type="character" w:customStyle="1" w:styleId="WW8Num47z6">
    <w:name w:val="WW8Num47z6"/>
    <w:rsid w:val="005340E6"/>
  </w:style>
  <w:style w:type="character" w:customStyle="1" w:styleId="WW8Num47z7">
    <w:name w:val="WW8Num47z7"/>
    <w:rsid w:val="005340E6"/>
  </w:style>
  <w:style w:type="character" w:customStyle="1" w:styleId="WW8Num47z8">
    <w:name w:val="WW8Num47z8"/>
    <w:rsid w:val="005340E6"/>
  </w:style>
  <w:style w:type="character" w:customStyle="1" w:styleId="WW8Num48z0">
    <w:name w:val="WW8Num48z0"/>
    <w:rsid w:val="005340E6"/>
    <w:rPr>
      <w:rFonts w:ascii="Symbol" w:hAnsi="Symbol" w:cs="Symbol" w:hint="default"/>
      <w:sz w:val="20"/>
      <w:szCs w:val="20"/>
    </w:rPr>
  </w:style>
  <w:style w:type="character" w:customStyle="1" w:styleId="WW8Num48z1">
    <w:name w:val="WW8Num48z1"/>
    <w:rsid w:val="005340E6"/>
  </w:style>
  <w:style w:type="character" w:customStyle="1" w:styleId="WW8Num48z2">
    <w:name w:val="WW8Num48z2"/>
    <w:rsid w:val="005340E6"/>
  </w:style>
  <w:style w:type="character" w:customStyle="1" w:styleId="WW8Num48z3">
    <w:name w:val="WW8Num48z3"/>
    <w:rsid w:val="005340E6"/>
  </w:style>
  <w:style w:type="character" w:customStyle="1" w:styleId="WW8Num48z4">
    <w:name w:val="WW8Num48z4"/>
    <w:rsid w:val="005340E6"/>
  </w:style>
  <w:style w:type="character" w:customStyle="1" w:styleId="WW8Num48z5">
    <w:name w:val="WW8Num48z5"/>
    <w:rsid w:val="005340E6"/>
  </w:style>
  <w:style w:type="character" w:customStyle="1" w:styleId="WW8Num48z6">
    <w:name w:val="WW8Num48z6"/>
    <w:rsid w:val="005340E6"/>
  </w:style>
  <w:style w:type="character" w:customStyle="1" w:styleId="WW8Num48z7">
    <w:name w:val="WW8Num48z7"/>
    <w:rsid w:val="005340E6"/>
  </w:style>
  <w:style w:type="character" w:customStyle="1" w:styleId="WW8Num48z8">
    <w:name w:val="WW8Num48z8"/>
    <w:rsid w:val="005340E6"/>
  </w:style>
  <w:style w:type="character" w:customStyle="1" w:styleId="WW8Num49z0">
    <w:name w:val="WW8Num49z0"/>
    <w:rsid w:val="005340E6"/>
    <w:rPr>
      <w:rFonts w:hint="default"/>
    </w:rPr>
  </w:style>
  <w:style w:type="character" w:customStyle="1" w:styleId="WW8Num49z1">
    <w:name w:val="WW8Num49z1"/>
    <w:rsid w:val="005340E6"/>
  </w:style>
  <w:style w:type="character" w:customStyle="1" w:styleId="WW8Num49z2">
    <w:name w:val="WW8Num49z2"/>
    <w:rsid w:val="005340E6"/>
  </w:style>
  <w:style w:type="character" w:customStyle="1" w:styleId="WW8Num49z3">
    <w:name w:val="WW8Num49z3"/>
    <w:rsid w:val="005340E6"/>
  </w:style>
  <w:style w:type="character" w:customStyle="1" w:styleId="WW8Num49z4">
    <w:name w:val="WW8Num49z4"/>
    <w:rsid w:val="005340E6"/>
  </w:style>
  <w:style w:type="character" w:customStyle="1" w:styleId="WW8Num49z5">
    <w:name w:val="WW8Num49z5"/>
    <w:rsid w:val="005340E6"/>
  </w:style>
  <w:style w:type="character" w:customStyle="1" w:styleId="WW8Num49z6">
    <w:name w:val="WW8Num49z6"/>
    <w:rsid w:val="005340E6"/>
  </w:style>
  <w:style w:type="character" w:customStyle="1" w:styleId="WW8Num49z7">
    <w:name w:val="WW8Num49z7"/>
    <w:rsid w:val="005340E6"/>
  </w:style>
  <w:style w:type="character" w:customStyle="1" w:styleId="WW8Num49z8">
    <w:name w:val="WW8Num49z8"/>
    <w:rsid w:val="005340E6"/>
  </w:style>
  <w:style w:type="character" w:customStyle="1" w:styleId="WW8NumSt5z0">
    <w:name w:val="WW8NumSt5z0"/>
    <w:rsid w:val="005340E6"/>
    <w:rPr>
      <w:rFonts w:ascii="Wingdings" w:hAnsi="Wingdings" w:cs="Wingdings" w:hint="default"/>
      <w:sz w:val="24"/>
      <w:szCs w:val="24"/>
    </w:rPr>
  </w:style>
  <w:style w:type="character" w:customStyle="1" w:styleId="WW8NumSt22z0">
    <w:name w:val="WW8NumSt22z0"/>
    <w:rsid w:val="005340E6"/>
    <w:rPr>
      <w:rFonts w:ascii="Wingdings" w:hAnsi="Wingdings" w:cs="Wingdings" w:hint="default"/>
      <w:sz w:val="24"/>
    </w:rPr>
  </w:style>
  <w:style w:type="character" w:customStyle="1" w:styleId="Domylnaczcionkaakapitu1">
    <w:name w:val="Domyślna czcionka akapitu1"/>
    <w:rsid w:val="005340E6"/>
  </w:style>
  <w:style w:type="character" w:styleId="Numerstrony">
    <w:name w:val="page number"/>
    <w:basedOn w:val="Domylnaczcionkaakapitu1"/>
    <w:rsid w:val="005340E6"/>
  </w:style>
  <w:style w:type="character" w:customStyle="1" w:styleId="TekstprzypisudolnegoZnak">
    <w:name w:val="Tekst przypisu dolnego Znak"/>
    <w:rsid w:val="005340E6"/>
    <w:rPr>
      <w:rFonts w:eastAsia="Calibri"/>
      <w:lang w:val="pl-PL" w:bidi="ar-SA"/>
    </w:rPr>
  </w:style>
  <w:style w:type="character" w:customStyle="1" w:styleId="Znakiprzypiswdolnych">
    <w:name w:val="Znaki przypisów dolnych"/>
    <w:rsid w:val="005340E6"/>
    <w:rPr>
      <w:vertAlign w:val="superscript"/>
    </w:rPr>
  </w:style>
  <w:style w:type="character" w:customStyle="1" w:styleId="TekstpodstawowyZnak">
    <w:name w:val="Tekst podstawowy Znak"/>
    <w:rsid w:val="005340E6"/>
    <w:rPr>
      <w:sz w:val="22"/>
      <w:szCs w:val="22"/>
      <w:lang w:val="en-GB"/>
    </w:rPr>
  </w:style>
  <w:style w:type="character" w:customStyle="1" w:styleId="HeaderChar">
    <w:name w:val="Header Char"/>
    <w:rsid w:val="005340E6"/>
    <w:rPr>
      <w:rFonts w:cs="Times New Roman"/>
    </w:rPr>
  </w:style>
  <w:style w:type="character" w:customStyle="1" w:styleId="AkapitzlistZnak">
    <w:name w:val="Akapit z listą Znak"/>
    <w:aliases w:val="Numerowanie Znak,List Paragraph Znak,A_wyliczenie Znak,K-P_odwolanie Znak,Akapit z listą5 Znak,maz_wyliczenie Znak,opis dzialania Znak,EPL lista punktowana z wyrózneniem Znak,1st level - Bullet List Paragraph Znak,Bullet list Znak"/>
    <w:uiPriority w:val="34"/>
    <w:qFormat/>
    <w:rsid w:val="005340E6"/>
    <w:rPr>
      <w:rFonts w:ascii="Calibri" w:hAnsi="Calibri" w:cs="Calibri"/>
      <w:sz w:val="22"/>
      <w:szCs w:val="22"/>
    </w:rPr>
  </w:style>
  <w:style w:type="character" w:styleId="Odwoanieprzypisudolnego">
    <w:name w:val="footnote reference"/>
    <w:rsid w:val="005340E6"/>
    <w:rPr>
      <w:vertAlign w:val="superscript"/>
    </w:rPr>
  </w:style>
  <w:style w:type="character" w:styleId="Odwoanieprzypisukocowego">
    <w:name w:val="endnote reference"/>
    <w:rsid w:val="005340E6"/>
    <w:rPr>
      <w:vertAlign w:val="superscript"/>
    </w:rPr>
  </w:style>
  <w:style w:type="character" w:customStyle="1" w:styleId="Znakiprzypiswkocowych">
    <w:name w:val="Znaki przypisów końcowych"/>
    <w:rsid w:val="005340E6"/>
  </w:style>
  <w:style w:type="character" w:customStyle="1" w:styleId="ListLabel2">
    <w:name w:val="ListLabel 2"/>
    <w:rsid w:val="005340E6"/>
    <w:rPr>
      <w:rFonts w:cs="Calibri"/>
    </w:rPr>
  </w:style>
  <w:style w:type="character" w:customStyle="1" w:styleId="ListLabel66">
    <w:name w:val="ListLabel 66"/>
    <w:rsid w:val="005340E6"/>
    <w:rPr>
      <w:rFonts w:ascii="Calibri" w:eastAsia="Times New Roman" w:hAnsi="Calibri" w:cs="Calibri"/>
      <w:sz w:val="20"/>
      <w:szCs w:val="20"/>
    </w:rPr>
  </w:style>
  <w:style w:type="character" w:customStyle="1" w:styleId="ListLabel67">
    <w:name w:val="ListLabel 67"/>
    <w:rsid w:val="005340E6"/>
    <w:rPr>
      <w:rFonts w:eastAsia="Times New Roman" w:cs="Calibri"/>
      <w:sz w:val="20"/>
      <w:szCs w:val="20"/>
    </w:rPr>
  </w:style>
  <w:style w:type="character" w:customStyle="1" w:styleId="ListLabel68">
    <w:name w:val="ListLabel 68"/>
    <w:rsid w:val="005340E6"/>
    <w:rPr>
      <w:rFonts w:cs="Calibri"/>
      <w:sz w:val="20"/>
      <w:szCs w:val="20"/>
    </w:rPr>
  </w:style>
  <w:style w:type="paragraph" w:customStyle="1" w:styleId="Nagwek10">
    <w:name w:val="Nagłówek1"/>
    <w:basedOn w:val="Normalny"/>
    <w:next w:val="Tekstpodstawowy"/>
    <w:rsid w:val="005340E6"/>
    <w:pPr>
      <w:keepNext/>
      <w:suppressAutoHyphens/>
      <w:autoSpaceDE w:val="0"/>
      <w:spacing w:before="240" w:after="120"/>
      <w:jc w:val="left"/>
    </w:pPr>
    <w:rPr>
      <w:rFonts w:ascii="Liberation Sans" w:eastAsia="Microsoft YaHei" w:hAnsi="Liberation Sans" w:cs="Lucida Sans"/>
      <w:color w:val="auto"/>
      <w:sz w:val="28"/>
      <w:szCs w:val="28"/>
      <w:lang w:eastAsia="zh-CN"/>
    </w:rPr>
  </w:style>
  <w:style w:type="paragraph" w:styleId="Tekstpodstawowy">
    <w:name w:val="Body Text"/>
    <w:basedOn w:val="Normalny"/>
    <w:link w:val="TekstpodstawowyZnak1"/>
    <w:rsid w:val="005340E6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suppressAutoHyphens/>
      <w:autoSpaceDE w:val="0"/>
    </w:pPr>
    <w:rPr>
      <w:rFonts w:ascii="Times New Roman" w:eastAsia="Times New Roman" w:hAnsi="Times New Roman" w:cs="Times New Roman"/>
      <w:color w:val="auto"/>
      <w:sz w:val="22"/>
      <w:szCs w:val="22"/>
      <w:lang w:val="en-GB" w:eastAsia="zh-CN"/>
    </w:rPr>
  </w:style>
  <w:style w:type="character" w:customStyle="1" w:styleId="TekstpodstawowyZnak1">
    <w:name w:val="Tekst podstawowy Znak1"/>
    <w:basedOn w:val="Domylnaczcionkaakapitu"/>
    <w:link w:val="Tekstpodstawowy"/>
    <w:rsid w:val="005340E6"/>
    <w:rPr>
      <w:rFonts w:ascii="Times New Roman" w:eastAsia="Times New Roman" w:hAnsi="Times New Roman" w:cs="Times New Roman"/>
      <w:lang w:val="en-GB" w:eastAsia="zh-CN"/>
    </w:rPr>
  </w:style>
  <w:style w:type="paragraph" w:styleId="Lista">
    <w:name w:val="List"/>
    <w:basedOn w:val="Tekstpodstawowy"/>
    <w:rsid w:val="005340E6"/>
    <w:rPr>
      <w:rFonts w:cs="Lucida Sans"/>
    </w:rPr>
  </w:style>
  <w:style w:type="paragraph" w:styleId="Legenda">
    <w:name w:val="caption"/>
    <w:basedOn w:val="Normalny"/>
    <w:qFormat/>
    <w:rsid w:val="005340E6"/>
    <w:pPr>
      <w:suppressLineNumbers/>
      <w:suppressAutoHyphens/>
      <w:autoSpaceDE w:val="0"/>
      <w:spacing w:before="120" w:after="120"/>
      <w:jc w:val="left"/>
    </w:pPr>
    <w:rPr>
      <w:rFonts w:ascii="Times New Roman" w:eastAsia="Times New Roman" w:hAnsi="Times New Roman" w:cs="Lucida Sans"/>
      <w:i/>
      <w:iCs/>
      <w:color w:val="auto"/>
      <w:sz w:val="24"/>
      <w:szCs w:val="24"/>
      <w:lang w:eastAsia="zh-CN"/>
    </w:rPr>
  </w:style>
  <w:style w:type="paragraph" w:customStyle="1" w:styleId="Indeks">
    <w:name w:val="Indeks"/>
    <w:basedOn w:val="Normalny"/>
    <w:rsid w:val="005340E6"/>
    <w:pPr>
      <w:suppressLineNumbers/>
      <w:suppressAutoHyphens/>
      <w:autoSpaceDE w:val="0"/>
      <w:jc w:val="left"/>
    </w:pPr>
    <w:rPr>
      <w:rFonts w:ascii="Times New Roman" w:eastAsia="Times New Roman" w:hAnsi="Times New Roman" w:cs="Lucida Sans"/>
      <w:color w:val="auto"/>
      <w:sz w:val="24"/>
      <w:szCs w:val="24"/>
      <w:lang w:eastAsia="zh-CN"/>
    </w:rPr>
  </w:style>
  <w:style w:type="paragraph" w:customStyle="1" w:styleId="Pisma">
    <w:name w:val="Pisma"/>
    <w:basedOn w:val="Normalny"/>
    <w:rsid w:val="005340E6"/>
    <w:pPr>
      <w:suppressAutoHyphens/>
      <w:autoSpaceDE w:val="0"/>
    </w:pPr>
    <w:rPr>
      <w:rFonts w:ascii="Times New Roman" w:eastAsia="Times New Roman" w:hAnsi="Times New Roman" w:cs="Times New Roman"/>
      <w:color w:val="auto"/>
      <w:sz w:val="22"/>
      <w:szCs w:val="22"/>
      <w:lang w:val="en-GB" w:eastAsia="zh-CN"/>
    </w:rPr>
  </w:style>
  <w:style w:type="paragraph" w:customStyle="1" w:styleId="Tekstpodstawowy21">
    <w:name w:val="Tekst podstawowy 21"/>
    <w:basedOn w:val="Normalny"/>
    <w:rsid w:val="005340E6"/>
    <w:pPr>
      <w:tabs>
        <w:tab w:val="left" w:pos="2136"/>
      </w:tabs>
      <w:suppressAutoHyphens/>
      <w:autoSpaceDE w:val="0"/>
      <w:spacing w:line="480" w:lineRule="auto"/>
      <w:jc w:val="left"/>
    </w:pPr>
    <w:rPr>
      <w:rFonts w:ascii="Arial" w:eastAsia="Times New Roman" w:hAnsi="Arial" w:cs="Arial"/>
      <w:i/>
      <w:iCs/>
      <w:color w:val="auto"/>
      <w:sz w:val="20"/>
      <w:szCs w:val="20"/>
      <w:lang w:eastAsia="zh-CN"/>
    </w:rPr>
  </w:style>
  <w:style w:type="paragraph" w:styleId="Spistreci2">
    <w:name w:val="toc 2"/>
    <w:basedOn w:val="Normalny"/>
    <w:next w:val="Normalny"/>
    <w:rsid w:val="005340E6"/>
    <w:pPr>
      <w:suppressAutoHyphens/>
      <w:autoSpaceDE w:val="0"/>
      <w:ind w:left="24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styleId="Spistreci3">
    <w:name w:val="toc 3"/>
    <w:basedOn w:val="Normalny"/>
    <w:next w:val="Normalny"/>
    <w:rsid w:val="005340E6"/>
    <w:pPr>
      <w:suppressAutoHyphens/>
      <w:autoSpaceDE w:val="0"/>
      <w:ind w:left="48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customStyle="1" w:styleId="tabela">
    <w:name w:val="tabela"/>
    <w:basedOn w:val="Normalny"/>
    <w:rsid w:val="005340E6"/>
    <w:pPr>
      <w:suppressAutoHyphens/>
      <w:autoSpaceDE w:val="0"/>
      <w:spacing w:before="40" w:after="40"/>
      <w:jc w:val="left"/>
    </w:pPr>
    <w:rPr>
      <w:rFonts w:ascii="Tahoma" w:eastAsia="Times New Roman" w:hAnsi="Tahoma" w:cs="Tahoma"/>
      <w:color w:val="auto"/>
      <w:lang w:eastAsia="zh-CN"/>
    </w:rPr>
  </w:style>
  <w:style w:type="paragraph" w:customStyle="1" w:styleId="Legenda1">
    <w:name w:val="Legenda1"/>
    <w:basedOn w:val="Normalny"/>
    <w:next w:val="Normalny"/>
    <w:rsid w:val="005340E6"/>
    <w:pPr>
      <w:suppressAutoHyphens/>
    </w:pPr>
    <w:rPr>
      <w:rFonts w:ascii="Arial" w:eastAsia="Times New Roman" w:hAnsi="Arial" w:cs="Arial"/>
      <w:i/>
      <w:iCs/>
      <w:color w:val="auto"/>
      <w:lang w:val="en-GB" w:eastAsia="zh-CN"/>
    </w:rPr>
  </w:style>
  <w:style w:type="paragraph" w:styleId="NormalnyWeb">
    <w:name w:val="Normal (Web)"/>
    <w:basedOn w:val="Normalny"/>
    <w:uiPriority w:val="99"/>
    <w:rsid w:val="005340E6"/>
    <w:pPr>
      <w:suppressAutoHyphens/>
      <w:spacing w:before="100" w:after="10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customStyle="1" w:styleId="SOP-tekst">
    <w:name w:val="SOP-tekst"/>
    <w:basedOn w:val="Normalny"/>
    <w:rsid w:val="005340E6"/>
    <w:pPr>
      <w:widowControl w:val="0"/>
      <w:suppressAutoHyphens/>
      <w:spacing w:before="240"/>
    </w:pPr>
    <w:rPr>
      <w:rFonts w:ascii="Arial" w:eastAsia="Times New Roman" w:hAnsi="Arial" w:cs="Arial"/>
      <w:color w:val="auto"/>
      <w:sz w:val="24"/>
      <w:szCs w:val="24"/>
      <w:lang w:eastAsia="zh-CN"/>
    </w:rPr>
  </w:style>
  <w:style w:type="paragraph" w:customStyle="1" w:styleId="Document1">
    <w:name w:val="Document[1]"/>
    <w:rsid w:val="005340E6"/>
    <w:pPr>
      <w:keepNext/>
      <w:keepLines/>
      <w:tabs>
        <w:tab w:val="left" w:pos="-720"/>
      </w:tabs>
      <w:suppressAutoHyphens/>
      <w:spacing w:after="0" w:line="240" w:lineRule="auto"/>
    </w:pPr>
    <w:rPr>
      <w:rFonts w:ascii="CG Times" w:eastAsia="Times New Roman" w:hAnsi="CG Times" w:cs="CG Times"/>
      <w:sz w:val="24"/>
      <w:szCs w:val="24"/>
      <w:lang w:val="en-US" w:eastAsia="zh-CN"/>
    </w:rPr>
  </w:style>
  <w:style w:type="paragraph" w:customStyle="1" w:styleId="Tekstpodstawowy31">
    <w:name w:val="Tekst podstawowy 31"/>
    <w:basedOn w:val="Normalny"/>
    <w:rsid w:val="005340E6"/>
    <w:pPr>
      <w:tabs>
        <w:tab w:val="left" w:pos="2136"/>
      </w:tabs>
      <w:suppressAutoHyphens/>
      <w:autoSpaceDE w:val="0"/>
      <w:spacing w:line="480" w:lineRule="auto"/>
    </w:pPr>
    <w:rPr>
      <w:rFonts w:ascii="Arial" w:eastAsia="Times New Roman" w:hAnsi="Arial" w:cs="Arial"/>
      <w:i/>
      <w:iCs/>
      <w:color w:val="auto"/>
      <w:sz w:val="20"/>
      <w:szCs w:val="20"/>
      <w:lang w:eastAsia="zh-CN"/>
    </w:rPr>
  </w:style>
  <w:style w:type="paragraph" w:customStyle="1" w:styleId="Zawartotabeli">
    <w:name w:val="Zawartość tabeli"/>
    <w:basedOn w:val="Normalny"/>
    <w:rsid w:val="005340E6"/>
    <w:pPr>
      <w:suppressLineNumbers/>
      <w:suppressAutoHyphens/>
      <w:jc w:val="left"/>
    </w:pPr>
    <w:rPr>
      <w:rFonts w:ascii="Arial" w:eastAsia="Times New Roman" w:hAnsi="Arial" w:cs="Arial"/>
      <w:color w:val="auto"/>
      <w:sz w:val="22"/>
      <w:szCs w:val="22"/>
      <w:lang w:eastAsia="zh-CN"/>
    </w:rPr>
  </w:style>
  <w:style w:type="paragraph" w:customStyle="1" w:styleId="Tekstpodstawowywcity31">
    <w:name w:val="Tekst podstawowy wcięty 31"/>
    <w:basedOn w:val="Normalny"/>
    <w:rsid w:val="005340E6"/>
    <w:pPr>
      <w:suppressAutoHyphens/>
      <w:ind w:left="-709"/>
    </w:pPr>
    <w:rPr>
      <w:rFonts w:ascii="Times New Roman" w:eastAsia="Times New Roman" w:hAnsi="Times New Roman" w:cs="Times New Roman"/>
      <w:i/>
      <w:iCs/>
      <w:color w:val="auto"/>
      <w:sz w:val="22"/>
      <w:szCs w:val="22"/>
      <w:lang w:eastAsia="zh-CN"/>
    </w:rPr>
  </w:style>
  <w:style w:type="paragraph" w:customStyle="1" w:styleId="Opis1">
    <w:name w:val="Opis1"/>
    <w:basedOn w:val="Normalny"/>
    <w:rsid w:val="005340E6"/>
    <w:pPr>
      <w:suppressAutoHyphens/>
      <w:spacing w:before="60"/>
      <w:ind w:left="284" w:hanging="284"/>
      <w:jc w:val="left"/>
    </w:pPr>
    <w:rPr>
      <w:rFonts w:ascii="Arial" w:eastAsia="Times New Roman" w:hAnsi="Arial" w:cs="Arial"/>
      <w:b/>
      <w:bCs/>
      <w:color w:val="auto"/>
      <w:sz w:val="20"/>
      <w:szCs w:val="20"/>
      <w:lang w:val="en-GB" w:eastAsia="zh-CN"/>
    </w:rPr>
  </w:style>
  <w:style w:type="paragraph" w:styleId="Akapitzlist">
    <w:name w:val="List Paragraph"/>
    <w:aliases w:val="Numerowanie,A_wyliczenie,K-P_odwolanie,Akapit z listą5,maz_wyliczenie,opis dzialania,EPL lista punktowana z wyrózneniem,1st level - Bullet List Paragraph,Lettre d'introduction,Normal bullet 2,Bullet list,Listenabsatz"/>
    <w:basedOn w:val="Normalny"/>
    <w:uiPriority w:val="34"/>
    <w:qFormat/>
    <w:rsid w:val="005340E6"/>
    <w:pPr>
      <w:suppressAutoHyphens/>
      <w:spacing w:after="200" w:line="276" w:lineRule="auto"/>
      <w:ind w:left="720"/>
      <w:jc w:val="left"/>
    </w:pPr>
    <w:rPr>
      <w:rFonts w:ascii="Calibri" w:eastAsia="Times New Roman" w:hAnsi="Calibri" w:cs="Calibri"/>
      <w:color w:val="auto"/>
      <w:sz w:val="22"/>
      <w:szCs w:val="22"/>
      <w:lang w:val="x-none" w:eastAsia="zh-CN"/>
    </w:rPr>
  </w:style>
  <w:style w:type="paragraph" w:styleId="Tekstprzypisudolnego">
    <w:name w:val="footnote text"/>
    <w:basedOn w:val="Normalny"/>
    <w:link w:val="TekstprzypisudolnegoZnak1"/>
    <w:rsid w:val="005340E6"/>
    <w:pPr>
      <w:suppressAutoHyphens/>
      <w:jc w:val="left"/>
    </w:pPr>
    <w:rPr>
      <w:rFonts w:ascii="Times New Roman" w:eastAsia="Calibri" w:hAnsi="Times New Roman" w:cs="Times New Roman"/>
      <w:color w:val="auto"/>
      <w:sz w:val="20"/>
      <w:szCs w:val="20"/>
      <w:lang w:eastAsia="zh-CN"/>
    </w:rPr>
  </w:style>
  <w:style w:type="character" w:customStyle="1" w:styleId="TekstprzypisudolnegoZnak1">
    <w:name w:val="Tekst przypisu dolnego Znak1"/>
    <w:basedOn w:val="Domylnaczcionkaakapitu"/>
    <w:link w:val="Tekstprzypisudolnego"/>
    <w:rsid w:val="005340E6"/>
    <w:rPr>
      <w:rFonts w:ascii="Times New Roman" w:eastAsia="Calibri" w:hAnsi="Times New Roman" w:cs="Times New Roman"/>
      <w:sz w:val="20"/>
      <w:szCs w:val="20"/>
      <w:lang w:eastAsia="zh-CN"/>
    </w:rPr>
  </w:style>
  <w:style w:type="paragraph" w:customStyle="1" w:styleId="Default">
    <w:name w:val="Default"/>
    <w:rsid w:val="005340E6"/>
    <w:pPr>
      <w:suppressAutoHyphens/>
      <w:autoSpaceDE w:val="0"/>
      <w:spacing w:after="0" w:line="240" w:lineRule="auto"/>
    </w:pPr>
    <w:rPr>
      <w:rFonts w:ascii="Liberation Serif" w:eastAsia="Times New Roman" w:hAnsi="Liberation Serif" w:cs="Liberation Serif"/>
      <w:color w:val="000000"/>
      <w:sz w:val="24"/>
      <w:szCs w:val="24"/>
      <w:lang w:eastAsia="zh-CN"/>
    </w:rPr>
  </w:style>
  <w:style w:type="paragraph" w:customStyle="1" w:styleId="Nagwektabeli">
    <w:name w:val="Nagłówek tabeli"/>
    <w:basedOn w:val="Zawartotabeli"/>
    <w:rsid w:val="005340E6"/>
    <w:pPr>
      <w:jc w:val="center"/>
    </w:pPr>
    <w:rPr>
      <w:b/>
      <w:bCs/>
    </w:rPr>
  </w:style>
  <w:style w:type="paragraph" w:customStyle="1" w:styleId="Zawartoramki">
    <w:name w:val="Zawartość ramki"/>
    <w:basedOn w:val="Normalny"/>
    <w:rsid w:val="005340E6"/>
    <w:pPr>
      <w:suppressAutoHyphens/>
      <w:autoSpaceDE w:val="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customStyle="1" w:styleId="NormalnyWeb1">
    <w:name w:val="Normalny (Web)1"/>
    <w:basedOn w:val="Normalny"/>
    <w:rsid w:val="005340E6"/>
    <w:pPr>
      <w:suppressAutoHyphens/>
      <w:autoSpaceDE w:val="0"/>
      <w:spacing w:before="100" w:after="10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5340E6"/>
    <w:pPr>
      <w:suppressAutoHyphens/>
      <w:autoSpaceDE w:val="0"/>
      <w:spacing w:after="160" w:line="259" w:lineRule="auto"/>
      <w:ind w:left="720"/>
      <w:contextualSpacing/>
      <w:jc w:val="left"/>
    </w:pPr>
    <w:rPr>
      <w:rFonts w:ascii="Calibri" w:eastAsia="Calibri" w:hAnsi="Calibri" w:cs="font481"/>
      <w:color w:val="auto"/>
      <w:sz w:val="24"/>
      <w:szCs w:val="24"/>
      <w:lang w:eastAsia="zh-CN"/>
    </w:rPr>
  </w:style>
  <w:style w:type="paragraph" w:customStyle="1" w:styleId="Standard">
    <w:name w:val="Standard"/>
    <w:rsid w:val="005340E6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styleId="Odwoaniedokomentarza">
    <w:name w:val="annotation reference"/>
    <w:uiPriority w:val="99"/>
    <w:semiHidden/>
    <w:unhideWhenUsed/>
    <w:rsid w:val="005340E6"/>
    <w:rPr>
      <w:sz w:val="16"/>
      <w:szCs w:val="16"/>
    </w:rPr>
  </w:style>
  <w:style w:type="character" w:customStyle="1" w:styleId="UnresolvedMention">
    <w:name w:val="Unresolved Mention"/>
    <w:basedOn w:val="Domylnaczcionkaakapitu"/>
    <w:uiPriority w:val="99"/>
    <w:rsid w:val="005340E6"/>
    <w:rPr>
      <w:color w:val="605E5C"/>
      <w:shd w:val="clear" w:color="auto" w:fill="E1DFDD"/>
    </w:rPr>
  </w:style>
  <w:style w:type="table" w:customStyle="1" w:styleId="Tabela-Siatka4">
    <w:name w:val="Tabela - Siatka4"/>
    <w:basedOn w:val="Standardowy"/>
    <w:next w:val="Tabela-Siatka"/>
    <w:rsid w:val="00271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271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rsid w:val="00D61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18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iod@big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ontakt@zbp.pl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info@bik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info@big.pl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t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0311CB-D312-4D4E-B892-8600BE2C3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714</Words>
  <Characters>4286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Rapacz</dc:creator>
  <cp:keywords/>
  <dc:description/>
  <cp:lastModifiedBy>Paweł Dochniak</cp:lastModifiedBy>
  <cp:revision>3</cp:revision>
  <cp:lastPrinted>2016-06-29T13:17:00Z</cp:lastPrinted>
  <dcterms:created xsi:type="dcterms:W3CDTF">2021-01-24T20:36:00Z</dcterms:created>
  <dcterms:modified xsi:type="dcterms:W3CDTF">2021-09-30T06:17:00Z</dcterms:modified>
</cp:coreProperties>
</file>