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4"/>
        <w:tblW w:w="5000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3989"/>
        <w:gridCol w:w="753"/>
        <w:gridCol w:w="4607"/>
      </w:tblGrid>
      <w:tr w:rsidR="00271FDE" w:rsidRPr="00AB599A" w14:paraId="186C518B" w14:textId="77777777" w:rsidTr="00B730A4">
        <w:trPr>
          <w:trHeight w:val="91"/>
          <w:tblCellSpacing w:w="14" w:type="dxa"/>
        </w:trPr>
        <w:tc>
          <w:tcPr>
            <w:tcW w:w="4974" w:type="pct"/>
            <w:gridSpan w:val="4"/>
            <w:vAlign w:val="center"/>
          </w:tcPr>
          <w:p w14:paraId="631E31E0" w14:textId="77777777" w:rsidR="00271FDE" w:rsidRPr="00AB599A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2"/>
                <w:lang w:eastAsia="pl-PL"/>
              </w:rPr>
            </w:pPr>
            <w:r w:rsidRPr="00AB599A">
              <w:rPr>
                <w:rFonts w:eastAsia="Times New Roman" w:cstheme="minorHAnsi"/>
                <w:b/>
                <w:bCs/>
                <w:color w:val="000000"/>
                <w:sz w:val="20"/>
                <w:szCs w:val="22"/>
                <w:lang w:eastAsia="pl-PL"/>
              </w:rPr>
              <w:t>UPOWAŻNIENIE PRZEDSIĘBIORSTWA</w:t>
            </w:r>
          </w:p>
        </w:tc>
      </w:tr>
      <w:tr w:rsidR="00271FDE" w:rsidRPr="007C4297" w14:paraId="054E1A1B" w14:textId="77777777" w:rsidTr="00B730A4">
        <w:trPr>
          <w:trHeight w:val="170"/>
          <w:tblCellSpacing w:w="14" w:type="dxa"/>
        </w:trPr>
        <w:tc>
          <w:tcPr>
            <w:tcW w:w="4974" w:type="pct"/>
            <w:gridSpan w:val="4"/>
            <w:vAlign w:val="center"/>
          </w:tcPr>
          <w:p w14:paraId="0E80FBF2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DANE PRZEDSIĘBIORSTWA</w:t>
            </w:r>
          </w:p>
        </w:tc>
      </w:tr>
      <w:tr w:rsidR="00271FDE" w:rsidRPr="007C4297" w14:paraId="363ABA4D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204C3136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 xml:space="preserve">Nazwa 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2608AF53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271FDE" w:rsidRPr="007C4297" w14:paraId="784EEEAD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0609E9D4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Adres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455C12ED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271FDE" w:rsidRPr="007C4297" w14:paraId="39D073C6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0727683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NIP</w:t>
            </w:r>
          </w:p>
        </w:tc>
        <w:tc>
          <w:tcPr>
            <w:tcW w:w="1958" w:type="pct"/>
            <w:shd w:val="pct5" w:color="auto" w:fill="auto"/>
            <w:vAlign w:val="center"/>
          </w:tcPr>
          <w:p w14:paraId="0DD6127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358" w:type="pct"/>
            <w:vAlign w:val="center"/>
          </w:tcPr>
          <w:p w14:paraId="688F758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REGON</w:t>
            </w:r>
          </w:p>
        </w:tc>
        <w:tc>
          <w:tcPr>
            <w:tcW w:w="2216" w:type="pct"/>
            <w:shd w:val="pct5" w:color="auto" w:fill="auto"/>
            <w:vAlign w:val="center"/>
          </w:tcPr>
          <w:p w14:paraId="629CF0D8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</w:tbl>
    <w:p w14:paraId="0CF63C96" w14:textId="77777777" w:rsidR="00271FDE" w:rsidRPr="007C4297" w:rsidRDefault="00271FDE" w:rsidP="00271FDE">
      <w:pPr>
        <w:suppressAutoHyphens/>
        <w:spacing w:before="60"/>
        <w:jc w:val="center"/>
        <w:outlineLvl w:val="2"/>
        <w:rPr>
          <w:rFonts w:cstheme="minorHAnsi"/>
          <w:szCs w:val="20"/>
        </w:rPr>
      </w:pPr>
      <w:r w:rsidRPr="007C4297">
        <w:rPr>
          <w:rFonts w:cstheme="minorHAnsi"/>
          <w:b/>
          <w:color w:val="000000"/>
          <w:sz w:val="20"/>
          <w:szCs w:val="20"/>
        </w:rPr>
        <w:t>UPOWAŻNIENIE</w:t>
      </w:r>
    </w:p>
    <w:p w14:paraId="5D7F0F2C" w14:textId="77777777" w:rsidR="00271FDE" w:rsidRPr="007C4297" w:rsidRDefault="00271FDE" w:rsidP="00271FDE">
      <w:pPr>
        <w:suppressAutoHyphens/>
        <w:outlineLvl w:val="2"/>
        <w:rPr>
          <w:rFonts w:cstheme="minorHAnsi"/>
          <w:sz w:val="16"/>
        </w:rPr>
      </w:pPr>
      <w:r w:rsidRPr="007C4297">
        <w:rPr>
          <w:rFonts w:cstheme="minorHAnsi"/>
          <w:sz w:val="16"/>
        </w:rPr>
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9357"/>
      </w:tblGrid>
      <w:tr w:rsidR="00271FDE" w:rsidRPr="007C4297" w14:paraId="29B686D4" w14:textId="77777777" w:rsidTr="00271FDE">
        <w:trPr>
          <w:trHeight w:val="567"/>
        </w:trPr>
        <w:tc>
          <w:tcPr>
            <w:tcW w:w="415" w:type="pct"/>
            <w:vAlign w:val="center"/>
          </w:tcPr>
          <w:p w14:paraId="6E75EC2A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firma</w:t>
            </w:r>
          </w:p>
        </w:tc>
        <w:tc>
          <w:tcPr>
            <w:tcW w:w="4585" w:type="pct"/>
            <w:shd w:val="pct5" w:color="auto" w:fill="auto"/>
          </w:tcPr>
          <w:p w14:paraId="3CF1F7A7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eastAsia="Times New Roman" w:cstheme="minorHAnsi"/>
                <w:i/>
                <w:color w:val="000000"/>
                <w:szCs w:val="20"/>
                <w:lang w:eastAsia="pl-PL"/>
              </w:rPr>
            </w:pPr>
          </w:p>
        </w:tc>
      </w:tr>
    </w:tbl>
    <w:p w14:paraId="5A5F3F97" w14:textId="77777777" w:rsidR="00271FDE" w:rsidRPr="007C4297" w:rsidRDefault="00271FDE" w:rsidP="00271FDE">
      <w:pPr>
        <w:widowControl w:val="0"/>
        <w:autoSpaceDE w:val="0"/>
        <w:autoSpaceDN w:val="0"/>
        <w:adjustRightInd w:val="0"/>
        <w:spacing w:after="80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firma przedsiębiorcy udzielającego upoważnienia</w:t>
      </w:r>
    </w:p>
    <w:p w14:paraId="13177620" w14:textId="77777777" w:rsidR="00271FDE" w:rsidRPr="007C4297" w:rsidRDefault="00271FDE" w:rsidP="00271FDE">
      <w:pPr>
        <w:autoSpaceDE w:val="0"/>
        <w:autoSpaceDN w:val="0"/>
        <w:adjustRightInd w:val="0"/>
        <w:rPr>
          <w:rFonts w:eastAsia="Times New Roman" w:cstheme="minorHAnsi"/>
          <w:color w:val="000000"/>
          <w:sz w:val="16"/>
          <w:lang w:eastAsia="pl-PL"/>
        </w:rPr>
      </w:pPr>
      <w:r w:rsidRPr="007C4297">
        <w:rPr>
          <w:rFonts w:eastAsia="Times New Roman" w:cstheme="minorHAnsi"/>
          <w:color w:val="000000"/>
          <w:sz w:val="16"/>
          <w:lang w:eastAsia="pl-PL"/>
        </w:rPr>
        <w:t>niniejszym upoważniam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9357"/>
      </w:tblGrid>
      <w:tr w:rsidR="00271FDE" w:rsidRPr="007C4297" w14:paraId="3BB9422E" w14:textId="77777777" w:rsidTr="00271FDE">
        <w:trPr>
          <w:trHeight w:val="340"/>
        </w:trPr>
        <w:tc>
          <w:tcPr>
            <w:tcW w:w="415" w:type="pct"/>
            <w:vAlign w:val="center"/>
          </w:tcPr>
          <w:p w14:paraId="061B5D2E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4585" w:type="pct"/>
            <w:shd w:val="pct5" w:color="auto" w:fill="auto"/>
          </w:tcPr>
          <w:p w14:paraId="62D25FFC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eastAsia="Times New Roman" w:cstheme="minorHAnsi"/>
                <w:i/>
                <w:color w:val="000000"/>
                <w:szCs w:val="20"/>
                <w:lang w:eastAsia="pl-PL"/>
              </w:rPr>
            </w:pPr>
          </w:p>
        </w:tc>
      </w:tr>
    </w:tbl>
    <w:p w14:paraId="4D2CAD4F" w14:textId="77777777" w:rsidR="00271FDE" w:rsidRPr="007C4297" w:rsidRDefault="00271FDE" w:rsidP="00271FDE">
      <w:pPr>
        <w:widowControl w:val="0"/>
        <w:autoSpaceDE w:val="0"/>
        <w:autoSpaceDN w:val="0"/>
        <w:adjustRightInd w:val="0"/>
        <w:spacing w:after="120" w:line="231" w:lineRule="atLeast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( firma, adres przedsiębiorcy, który występuje o ujawnienie informacji)</w:t>
      </w:r>
    </w:p>
    <w:p w14:paraId="46019E4B" w14:textId="77777777" w:rsidR="00271FDE" w:rsidRPr="007C4297" w:rsidRDefault="00271FDE" w:rsidP="00271FDE">
      <w:pPr>
        <w:suppressAutoHyphens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do pozyskania za pośrednictwem Biura Informacji Gospodarczej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S.A. z siedzibą w Warszawie przy ul. Zygmunta Modzelewskiego 77 (BIG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>) danych gospodarczych z Biura Informacji Kredytowej S.A. (BIK) i Związku Banków Polskich (ZBP) w zakresie niezbędnym do dokonania oceny wiarygodności płatniczej i oceny ryzyka kredytowego.</w:t>
      </w:r>
    </w:p>
    <w:p w14:paraId="472280FB" w14:textId="77777777" w:rsidR="00271FDE" w:rsidRPr="007C4297" w:rsidRDefault="00271FDE" w:rsidP="00271FDE">
      <w:pPr>
        <w:suppressAutoHyphens/>
        <w:spacing w:before="40" w:after="40"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Jednocześnie upoważniam ww. przedsiębiorcę do pozyskania z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informacji dotyczących składanych zapytań na mój temat do Rejestru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w ciągu ostatnich 12 miesięcy.</w:t>
      </w:r>
    </w:p>
    <w:p w14:paraId="11BAFFF1" w14:textId="77777777" w:rsidR="00271FDE" w:rsidRPr="007C4297" w:rsidRDefault="00271FDE" w:rsidP="00271FDE">
      <w:pPr>
        <w:autoSpaceDE w:val="0"/>
        <w:autoSpaceDN w:val="0"/>
        <w:adjustRightInd w:val="0"/>
        <w:spacing w:after="120"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4DF98376" w14:textId="77777777" w:rsidR="00271FDE" w:rsidRDefault="00271FDE" w:rsidP="00271FDE">
      <w:pPr>
        <w:autoSpaceDE w:val="0"/>
        <w:autoSpaceDN w:val="0"/>
        <w:adjustRightInd w:val="0"/>
        <w:spacing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78352792" w14:textId="77777777" w:rsidR="00271FDE" w:rsidRPr="007C4297" w:rsidRDefault="00271FDE" w:rsidP="00271FDE">
      <w:pPr>
        <w:autoSpaceDE w:val="0"/>
        <w:autoSpaceDN w:val="0"/>
        <w:adjustRightInd w:val="0"/>
        <w:spacing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2A3C06D9" w14:textId="77777777" w:rsidR="00271FDE" w:rsidRPr="007C4297" w:rsidRDefault="00271FDE" w:rsidP="00271FDE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eastAsia="Times New Roman" w:cstheme="minorHAnsi"/>
          <w:color w:val="000000"/>
          <w:szCs w:val="20"/>
          <w:lang w:eastAsia="pl-PL"/>
        </w:rPr>
      </w:pPr>
      <w:r w:rsidRPr="007C4297">
        <w:rPr>
          <w:rFonts w:eastAsia="Times New Roman" w:cstheme="minorHAnsi"/>
          <w:color w:val="000000"/>
          <w:szCs w:val="20"/>
          <w:lang w:eastAsia="pl-PL"/>
        </w:rPr>
        <w:t>..................................................</w:t>
      </w:r>
      <w:r w:rsidRPr="007C4297">
        <w:rPr>
          <w:rFonts w:eastAsia="Times New Roman" w:cstheme="minorHAnsi"/>
          <w:color w:val="000000"/>
          <w:szCs w:val="20"/>
          <w:lang w:eastAsia="pl-PL"/>
        </w:rPr>
        <w:tab/>
      </w:r>
      <w:r w:rsidRPr="007C4297">
        <w:rPr>
          <w:rFonts w:eastAsia="Times New Roman" w:cstheme="minorHAnsi"/>
          <w:color w:val="000000"/>
          <w:szCs w:val="20"/>
          <w:lang w:eastAsia="pl-PL"/>
        </w:rPr>
        <w:tab/>
      </w:r>
      <w:r w:rsidRPr="007C4297">
        <w:rPr>
          <w:rFonts w:eastAsia="Times New Roman" w:cstheme="minorHAnsi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5BDF8195" w14:textId="77777777" w:rsidR="00271FDE" w:rsidRPr="007C4297" w:rsidRDefault="00271FDE" w:rsidP="00271FDE">
      <w:pPr>
        <w:tabs>
          <w:tab w:val="left" w:pos="6521"/>
        </w:tabs>
        <w:autoSpaceDE w:val="0"/>
        <w:autoSpaceDN w:val="0"/>
        <w:adjustRightInd w:val="0"/>
        <w:spacing w:after="40"/>
        <w:ind w:left="1985" w:right="1548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4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555"/>
        <w:gridCol w:w="2242"/>
        <w:gridCol w:w="1717"/>
        <w:gridCol w:w="1556"/>
        <w:gridCol w:w="1407"/>
        <w:gridCol w:w="47"/>
        <w:gridCol w:w="1670"/>
      </w:tblGrid>
      <w:tr w:rsidR="00271FDE" w:rsidRPr="007C4297" w14:paraId="44506E2F" w14:textId="77777777" w:rsidTr="00B730A4">
        <w:tc>
          <w:tcPr>
            <w:tcW w:w="1863" w:type="pct"/>
            <w:gridSpan w:val="2"/>
          </w:tcPr>
          <w:p w14:paraId="287B074C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</w:tcPr>
          <w:p w14:paraId="12D3C41B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i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_____________________.</w:t>
            </w:r>
          </w:p>
        </w:tc>
        <w:tc>
          <w:tcPr>
            <w:tcW w:w="763" w:type="pct"/>
            <w:vAlign w:val="center"/>
          </w:tcPr>
          <w:p w14:paraId="6116FCF3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690" w:type="pct"/>
            <w:vAlign w:val="center"/>
          </w:tcPr>
          <w:p w14:paraId="49F2D882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842" w:type="pct"/>
            <w:gridSpan w:val="2"/>
            <w:vAlign w:val="center"/>
          </w:tcPr>
          <w:p w14:paraId="0468D217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271FDE" w:rsidRPr="007C4297" w14:paraId="50F8546E" w14:textId="77777777" w:rsidTr="00B730A4">
        <w:tc>
          <w:tcPr>
            <w:tcW w:w="1863" w:type="pct"/>
            <w:gridSpan w:val="2"/>
          </w:tcPr>
          <w:p w14:paraId="5C9FD2E5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vAlign w:val="bottom"/>
          </w:tcPr>
          <w:p w14:paraId="7A6A8284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_____________________.</w:t>
            </w:r>
          </w:p>
        </w:tc>
        <w:tc>
          <w:tcPr>
            <w:tcW w:w="763" w:type="pct"/>
            <w:vAlign w:val="center"/>
          </w:tcPr>
          <w:p w14:paraId="631DEE4C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8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690" w:type="pct"/>
            <w:vAlign w:val="center"/>
          </w:tcPr>
          <w:p w14:paraId="0E4BCCA1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9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842" w:type="pct"/>
            <w:gridSpan w:val="2"/>
            <w:vAlign w:val="center"/>
          </w:tcPr>
          <w:p w14:paraId="0CF5E900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0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271FDE" w:rsidRPr="007C4297" w14:paraId="14F843D2" w14:textId="77777777" w:rsidTr="00B730A4">
        <w:tc>
          <w:tcPr>
            <w:tcW w:w="1863" w:type="pct"/>
            <w:gridSpan w:val="2"/>
          </w:tcPr>
          <w:p w14:paraId="61CBD8F9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vAlign w:val="bottom"/>
          </w:tcPr>
          <w:p w14:paraId="644FC091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_____________________.</w:t>
            </w:r>
          </w:p>
        </w:tc>
        <w:tc>
          <w:tcPr>
            <w:tcW w:w="763" w:type="pct"/>
            <w:vAlign w:val="center"/>
          </w:tcPr>
          <w:p w14:paraId="629B5B08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1" w:history="1">
              <w:r w:rsidRPr="007C4297">
                <w:rPr>
                  <w:rFonts w:eastAsia="Calibri" w:cstheme="minorHAnsi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690" w:type="pct"/>
            <w:vAlign w:val="center"/>
          </w:tcPr>
          <w:p w14:paraId="7D00325F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842" w:type="pct"/>
            <w:gridSpan w:val="2"/>
            <w:vAlign w:val="center"/>
          </w:tcPr>
          <w:p w14:paraId="0B995901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iod@zbp.pl</w:t>
            </w:r>
          </w:p>
        </w:tc>
      </w:tr>
      <w:tr w:rsidR="00271FDE" w:rsidRPr="007C4297" w14:paraId="49B2E011" w14:textId="77777777" w:rsidTr="00B730A4">
        <w:tc>
          <w:tcPr>
            <w:tcW w:w="5000" w:type="pct"/>
            <w:gridSpan w:val="7"/>
          </w:tcPr>
          <w:p w14:paraId="134E9B92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271FDE" w:rsidRPr="007C4297" w14:paraId="0AABEA68" w14:textId="77777777" w:rsidTr="00B730A4">
        <w:tc>
          <w:tcPr>
            <w:tcW w:w="763" w:type="pct"/>
          </w:tcPr>
          <w:p w14:paraId="6E4AD692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100" w:type="pct"/>
          </w:tcPr>
          <w:p w14:paraId="48169C8B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Wierzyciela, w celu pozyskania informacji gospodarczych, danych gospodarczych lub weryfikacji wiarygodności płatniczej na podstawie udzielonego przez Panią/Pana upoważnienia*. - weryfikacji uprawnienia do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podpisania upoważnienia w imieniu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Firmy, co stanowi uzasadniony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interes Administratora**.</w:t>
            </w:r>
          </w:p>
        </w:tc>
        <w:tc>
          <w:tcPr>
            <w:tcW w:w="2318" w:type="pct"/>
            <w:gridSpan w:val="4"/>
          </w:tcPr>
          <w:p w14:paraId="268063EE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w celu: - udostępnienia informacji gospodarczych lub weryfikacji jakości danych na zlecenie Wierzyciela, co stanowi uzasadniony interes Administratora danych, będący podstawą przetwarzania Pani/Pana danych osobowych*; - prowadzenia Rejestru Zapytań, co stanowi realizację obowiązku Administratora, określonego w art. 27 Ustawy o BIG*; - udostępnienia informacji dotyczących zapytań, na podstawie Pani/Pana zgody, będącej podstawą przetwarzania Pani/Pana danych osobowych*; - weryfikacji uprawnienia do podpisania upoważnienia w imieniu Firmy, co stanowi uzasadniony interes Administratora**.</w:t>
            </w:r>
          </w:p>
        </w:tc>
        <w:tc>
          <w:tcPr>
            <w:tcW w:w="820" w:type="pct"/>
          </w:tcPr>
          <w:p w14:paraId="2686565D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BIK i ZBP w celu udostępnienia danych gospodarczych, co stanowi uzasadniony interes Administratora danych, będący podstawą przetwarzania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danych osobowych*.</w:t>
            </w:r>
          </w:p>
        </w:tc>
      </w:tr>
      <w:tr w:rsidR="00271FDE" w:rsidRPr="007C4297" w14:paraId="1D22979A" w14:textId="77777777" w:rsidTr="00B730A4">
        <w:trPr>
          <w:trHeight w:val="2120"/>
        </w:trPr>
        <w:tc>
          <w:tcPr>
            <w:tcW w:w="5000" w:type="pct"/>
            <w:gridSpan w:val="7"/>
          </w:tcPr>
          <w:p w14:paraId="004C493D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oraz ZBP przetwarzają Pani/Pana dane osobowe w zakresie: nazwa*/imię i nazwisko**, NIP*, REGON*.</w:t>
            </w:r>
          </w:p>
          <w:p w14:paraId="09A25825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7. Odbiorcami Pani/Pana danych osobowych mogą być firmy zajmujące się obsługą systemów teleinformatycznych lub świadczeniem innych usług IT na rzecz Wierzyciela,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lub ZBP w zakresie niezbędnym do realizacji celów, dla których przetwarzane są te dane*/**.</w:t>
            </w:r>
          </w:p>
          <w:p w14:paraId="341C32A6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  <w:p w14:paraId="38CFDCCB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 Wycofanie zgody nie ma wpływu na zgodność z prawem przetwarzania, którego dokonano na podstawie zgody przed jej wycofaniem*.</w:t>
            </w:r>
          </w:p>
          <w:p w14:paraId="195621D1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  <w:p w14:paraId="185C046D" w14:textId="77777777" w:rsidR="00271FDE" w:rsidRPr="007C4297" w:rsidRDefault="00271FDE" w:rsidP="00B730A4">
            <w:pPr>
              <w:pageBreakBefore/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osobowych*/**.</w:t>
            </w:r>
          </w:p>
        </w:tc>
      </w:tr>
    </w:tbl>
    <w:p w14:paraId="7C293103" w14:textId="7E2460B8" w:rsidR="00A409EB" w:rsidRPr="00271FDE" w:rsidRDefault="00A409EB" w:rsidP="00271FDE"/>
    <w:sectPr w:rsidR="00A409EB" w:rsidRPr="00271FDE" w:rsidSect="005340E6">
      <w:headerReference w:type="default" r:id="rId12"/>
      <w:footerReference w:type="default" r:id="rId13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6199D" w14:textId="77777777" w:rsidR="00775496" w:rsidRDefault="00775496" w:rsidP="00C71600">
      <w:r>
        <w:separator/>
      </w:r>
    </w:p>
  </w:endnote>
  <w:endnote w:type="continuationSeparator" w:id="0">
    <w:p w14:paraId="3E357E9E" w14:textId="77777777" w:rsidR="00775496" w:rsidRDefault="0077549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A749D" w14:textId="77777777" w:rsidR="00775496" w:rsidRDefault="00775496" w:rsidP="00C71600">
      <w:r>
        <w:separator/>
      </w:r>
    </w:p>
  </w:footnote>
  <w:footnote w:type="continuationSeparator" w:id="0">
    <w:p w14:paraId="2E78A7DC" w14:textId="77777777" w:rsidR="00775496" w:rsidRDefault="00775496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1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5"/>
  </w:num>
  <w:num w:numId="17">
    <w:abstractNumId w:val="23"/>
  </w:num>
  <w:num w:numId="18">
    <w:abstractNumId w:val="15"/>
  </w:num>
  <w:num w:numId="19">
    <w:abstractNumId w:val="16"/>
  </w:num>
  <w:num w:numId="20">
    <w:abstractNumId w:val="18"/>
  </w:num>
  <w:num w:numId="21">
    <w:abstractNumId w:val="28"/>
  </w:num>
  <w:num w:numId="22">
    <w:abstractNumId w:val="32"/>
  </w:num>
  <w:num w:numId="23">
    <w:abstractNumId w:val="17"/>
  </w:num>
  <w:num w:numId="24">
    <w:abstractNumId w:val="34"/>
  </w:num>
  <w:num w:numId="25">
    <w:abstractNumId w:val="24"/>
  </w:num>
  <w:num w:numId="26">
    <w:abstractNumId w:val="19"/>
  </w:num>
  <w:num w:numId="27">
    <w:abstractNumId w:val="30"/>
  </w:num>
  <w:num w:numId="28">
    <w:abstractNumId w:val="20"/>
  </w:num>
  <w:num w:numId="29">
    <w:abstractNumId w:val="27"/>
  </w:num>
  <w:num w:numId="30">
    <w:abstractNumId w:val="26"/>
  </w:num>
  <w:num w:numId="31">
    <w:abstractNumId w:val="22"/>
  </w:num>
  <w:num w:numId="32">
    <w:abstractNumId w:val="21"/>
  </w:num>
  <w:num w:numId="33">
    <w:abstractNumId w:val="31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40FF2"/>
    <w:rsid w:val="002509E2"/>
    <w:rsid w:val="00271FDE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75496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A3410B"/>
    <w:rsid w:val="00A409EB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big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zb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k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691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2021-01-24T20:32:00Z</dcterms:created>
  <dcterms:modified xsi:type="dcterms:W3CDTF">2021-01-24T20:32:00Z</dcterms:modified>
</cp:coreProperties>
</file>