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4"/>
        <w:tblW w:w="5000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96"/>
        <w:gridCol w:w="772"/>
        <w:gridCol w:w="4730"/>
      </w:tblGrid>
      <w:tr w:rsidR="00271FDE" w:rsidRPr="00AB599A" w14:paraId="186C518B" w14:textId="77777777" w:rsidTr="00B730A4">
        <w:trPr>
          <w:trHeight w:val="91"/>
          <w:tblCellSpacing w:w="14" w:type="dxa"/>
        </w:trPr>
        <w:tc>
          <w:tcPr>
            <w:tcW w:w="4974" w:type="pct"/>
            <w:gridSpan w:val="4"/>
            <w:vAlign w:val="center"/>
          </w:tcPr>
          <w:p w14:paraId="631E31E0" w14:textId="77777777" w:rsidR="00271FDE" w:rsidRPr="00AB599A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2"/>
                <w:lang w:eastAsia="pl-PL"/>
              </w:rPr>
            </w:pPr>
            <w:r w:rsidRPr="00AB599A">
              <w:rPr>
                <w:rFonts w:eastAsia="Times New Roman" w:cstheme="minorHAnsi"/>
                <w:b/>
                <w:bCs/>
                <w:color w:val="000000"/>
                <w:sz w:val="20"/>
                <w:szCs w:val="22"/>
                <w:lang w:eastAsia="pl-PL"/>
              </w:rPr>
              <w:t>UPOWAŻNIENIE PRZEDSIĘBIORSTWA</w:t>
            </w:r>
          </w:p>
        </w:tc>
      </w:tr>
      <w:tr w:rsidR="00271FDE" w:rsidRPr="007C4297" w14:paraId="054E1A1B" w14:textId="77777777" w:rsidTr="00B730A4">
        <w:trPr>
          <w:trHeight w:val="170"/>
          <w:tblCellSpacing w:w="14" w:type="dxa"/>
        </w:trPr>
        <w:tc>
          <w:tcPr>
            <w:tcW w:w="4974" w:type="pct"/>
            <w:gridSpan w:val="4"/>
            <w:vAlign w:val="center"/>
          </w:tcPr>
          <w:p w14:paraId="0E80FBF2" w14:textId="77777777" w:rsidR="00271FDE" w:rsidRPr="007C4297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Cs w:val="20"/>
                <w:lang w:eastAsia="pl-PL"/>
              </w:rPr>
              <w:t>DANE PRZEDSIĘBIORSTWA</w:t>
            </w:r>
          </w:p>
        </w:tc>
      </w:tr>
      <w:tr w:rsidR="00271FDE" w:rsidRPr="007C4297" w14:paraId="363ABA4D" w14:textId="77777777" w:rsidTr="00271FDE">
        <w:trPr>
          <w:trHeight w:val="283"/>
          <w:tblCellSpacing w:w="14" w:type="dxa"/>
        </w:trPr>
        <w:tc>
          <w:tcPr>
            <w:tcW w:w="402" w:type="pct"/>
            <w:vAlign w:val="center"/>
          </w:tcPr>
          <w:p w14:paraId="204C3136" w14:textId="77777777" w:rsidR="00271FDE" w:rsidRPr="007C4297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 xml:space="preserve">Nazwa </w:t>
            </w:r>
          </w:p>
        </w:tc>
        <w:tc>
          <w:tcPr>
            <w:tcW w:w="4559" w:type="pct"/>
            <w:gridSpan w:val="3"/>
            <w:shd w:val="pct5" w:color="auto" w:fill="auto"/>
            <w:vAlign w:val="center"/>
          </w:tcPr>
          <w:p w14:paraId="2608AF53" w14:textId="77777777" w:rsidR="00271FDE" w:rsidRPr="007C4297" w:rsidRDefault="00271FDE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  <w:tr w:rsidR="00271FDE" w:rsidRPr="007C4297" w14:paraId="784EEEAD" w14:textId="77777777" w:rsidTr="00271FDE">
        <w:trPr>
          <w:trHeight w:val="283"/>
          <w:tblCellSpacing w:w="14" w:type="dxa"/>
        </w:trPr>
        <w:tc>
          <w:tcPr>
            <w:tcW w:w="402" w:type="pct"/>
            <w:vAlign w:val="center"/>
          </w:tcPr>
          <w:p w14:paraId="0609E9D4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Adres</w:t>
            </w:r>
          </w:p>
        </w:tc>
        <w:tc>
          <w:tcPr>
            <w:tcW w:w="4559" w:type="pct"/>
            <w:gridSpan w:val="3"/>
            <w:shd w:val="pct5" w:color="auto" w:fill="auto"/>
            <w:vAlign w:val="center"/>
          </w:tcPr>
          <w:p w14:paraId="455C12ED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  <w:tr w:rsidR="00271FDE" w:rsidRPr="007C4297" w14:paraId="39D073C6" w14:textId="77777777" w:rsidTr="00271FDE">
        <w:trPr>
          <w:trHeight w:val="283"/>
          <w:tblCellSpacing w:w="14" w:type="dxa"/>
        </w:trPr>
        <w:tc>
          <w:tcPr>
            <w:tcW w:w="402" w:type="pct"/>
            <w:vAlign w:val="center"/>
          </w:tcPr>
          <w:p w14:paraId="07276839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NIP</w:t>
            </w:r>
          </w:p>
        </w:tc>
        <w:tc>
          <w:tcPr>
            <w:tcW w:w="1958" w:type="pct"/>
            <w:shd w:val="pct5" w:color="auto" w:fill="auto"/>
            <w:vAlign w:val="center"/>
          </w:tcPr>
          <w:p w14:paraId="0DD61279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358" w:type="pct"/>
            <w:vAlign w:val="center"/>
          </w:tcPr>
          <w:p w14:paraId="688F7589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 w:val="16"/>
                <w:szCs w:val="20"/>
                <w:lang w:eastAsia="pl-PL"/>
              </w:rPr>
              <w:t>REGON</w:t>
            </w:r>
          </w:p>
        </w:tc>
        <w:tc>
          <w:tcPr>
            <w:tcW w:w="2216" w:type="pct"/>
            <w:shd w:val="pct5" w:color="auto" w:fill="auto"/>
            <w:vAlign w:val="center"/>
          </w:tcPr>
          <w:p w14:paraId="629CF0D8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</w:tr>
    </w:tbl>
    <w:p w14:paraId="0CF63C96" w14:textId="77777777" w:rsidR="00271FDE" w:rsidRPr="007C4297" w:rsidRDefault="00271FDE" w:rsidP="00271FDE">
      <w:pPr>
        <w:suppressAutoHyphens/>
        <w:spacing w:before="60"/>
        <w:jc w:val="center"/>
        <w:outlineLvl w:val="2"/>
        <w:rPr>
          <w:rFonts w:cstheme="minorHAnsi"/>
          <w:szCs w:val="20"/>
        </w:rPr>
      </w:pPr>
      <w:r w:rsidRPr="007C4297">
        <w:rPr>
          <w:rFonts w:cstheme="minorHAnsi"/>
          <w:b/>
          <w:color w:val="000000"/>
          <w:sz w:val="20"/>
          <w:szCs w:val="20"/>
        </w:rPr>
        <w:t>UPOWAŻNIENIE</w:t>
      </w:r>
    </w:p>
    <w:p w14:paraId="5D7F0F2C" w14:textId="77777777" w:rsidR="00271FDE" w:rsidRPr="007C4297" w:rsidRDefault="00271FDE" w:rsidP="00271FDE">
      <w:pPr>
        <w:suppressAutoHyphens/>
        <w:outlineLvl w:val="2"/>
        <w:rPr>
          <w:rFonts w:cstheme="minorHAnsi"/>
          <w:sz w:val="16"/>
        </w:rPr>
      </w:pPr>
      <w:r w:rsidRPr="007C4297">
        <w:rPr>
          <w:rFonts w:cstheme="minorHAnsi"/>
          <w:sz w:val="16"/>
        </w:rPr>
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</w:r>
    </w:p>
    <w:tbl>
      <w:tblPr>
        <w:tblStyle w:val="Tabela-Siatk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"/>
        <w:gridCol w:w="9555"/>
      </w:tblGrid>
      <w:tr w:rsidR="00271FDE" w:rsidRPr="007C4297" w14:paraId="29B686D4" w14:textId="77777777" w:rsidTr="00271FDE">
        <w:trPr>
          <w:trHeight w:val="567"/>
        </w:trPr>
        <w:tc>
          <w:tcPr>
            <w:tcW w:w="415" w:type="pct"/>
            <w:vAlign w:val="center"/>
          </w:tcPr>
          <w:p w14:paraId="6E75EC2A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  <w:r w:rsidRPr="007C4297">
              <w:rPr>
                <w:rFonts w:eastAsia="Times New Roman" w:cstheme="minorHAnsi"/>
                <w:color w:val="000000"/>
                <w:szCs w:val="20"/>
                <w:lang w:eastAsia="pl-PL"/>
              </w:rPr>
              <w:t>firma</w:t>
            </w:r>
          </w:p>
        </w:tc>
        <w:tc>
          <w:tcPr>
            <w:tcW w:w="4585" w:type="pct"/>
            <w:shd w:val="pct5" w:color="auto" w:fill="auto"/>
          </w:tcPr>
          <w:p w14:paraId="3CF1F7A7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eastAsia="Times New Roman" w:cstheme="minorHAnsi"/>
                <w:i/>
                <w:color w:val="000000"/>
                <w:szCs w:val="20"/>
                <w:lang w:eastAsia="pl-PL"/>
              </w:rPr>
            </w:pPr>
          </w:p>
        </w:tc>
      </w:tr>
    </w:tbl>
    <w:p w14:paraId="5A5F3F97" w14:textId="77777777" w:rsidR="00271FDE" w:rsidRPr="007C4297" w:rsidRDefault="00271FDE" w:rsidP="00271FDE">
      <w:pPr>
        <w:widowControl w:val="0"/>
        <w:autoSpaceDE w:val="0"/>
        <w:autoSpaceDN w:val="0"/>
        <w:adjustRightInd w:val="0"/>
        <w:spacing w:after="80"/>
        <w:jc w:val="center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>firma przedsiębiorcy udzielającego upoważnienia</w:t>
      </w:r>
    </w:p>
    <w:p w14:paraId="13177620" w14:textId="77777777" w:rsidR="00271FDE" w:rsidRPr="007C4297" w:rsidRDefault="00271FDE" w:rsidP="00271FDE">
      <w:pPr>
        <w:autoSpaceDE w:val="0"/>
        <w:autoSpaceDN w:val="0"/>
        <w:adjustRightInd w:val="0"/>
        <w:rPr>
          <w:rFonts w:eastAsia="Times New Roman" w:cstheme="minorHAnsi"/>
          <w:color w:val="000000"/>
          <w:sz w:val="16"/>
          <w:lang w:eastAsia="pl-PL"/>
        </w:rPr>
      </w:pPr>
      <w:r w:rsidRPr="007C4297">
        <w:rPr>
          <w:rFonts w:eastAsia="Times New Roman" w:cstheme="minorHAnsi"/>
          <w:color w:val="000000"/>
          <w:sz w:val="16"/>
          <w:lang w:eastAsia="pl-PL"/>
        </w:rPr>
        <w:t>niniejszym upoważniam</w:t>
      </w:r>
    </w:p>
    <w:tbl>
      <w:tblPr>
        <w:tblStyle w:val="Tabela-Siatk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"/>
        <w:gridCol w:w="9555"/>
      </w:tblGrid>
      <w:tr w:rsidR="00271FDE" w:rsidRPr="007C4297" w14:paraId="3BB9422E" w14:textId="77777777" w:rsidTr="00271FDE">
        <w:trPr>
          <w:trHeight w:val="340"/>
        </w:trPr>
        <w:tc>
          <w:tcPr>
            <w:tcW w:w="415" w:type="pct"/>
            <w:vAlign w:val="center"/>
          </w:tcPr>
          <w:p w14:paraId="061B5D2E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4585" w:type="pct"/>
            <w:shd w:val="pct5" w:color="auto" w:fill="auto"/>
          </w:tcPr>
          <w:p w14:paraId="62D25FFC" w14:textId="77777777" w:rsidR="00271FDE" w:rsidRPr="007C4297" w:rsidRDefault="00271FDE" w:rsidP="00B730A4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eastAsia="Times New Roman" w:cstheme="minorHAnsi"/>
                <w:i/>
                <w:color w:val="000000"/>
                <w:szCs w:val="20"/>
                <w:lang w:eastAsia="pl-PL"/>
              </w:rPr>
            </w:pPr>
          </w:p>
        </w:tc>
      </w:tr>
    </w:tbl>
    <w:p w14:paraId="4D2CAD4F" w14:textId="77777777" w:rsidR="00271FDE" w:rsidRPr="007C4297" w:rsidRDefault="00271FDE" w:rsidP="00271FDE">
      <w:pPr>
        <w:widowControl w:val="0"/>
        <w:autoSpaceDE w:val="0"/>
        <w:autoSpaceDN w:val="0"/>
        <w:adjustRightInd w:val="0"/>
        <w:spacing w:after="120" w:line="231" w:lineRule="atLeast"/>
        <w:jc w:val="center"/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</w:pPr>
      <w:r w:rsidRPr="007C4297">
        <w:rPr>
          <w:rFonts w:eastAsia="Times New Roman" w:cstheme="minorHAnsi"/>
          <w:i/>
          <w:iCs/>
          <w:color w:val="000000"/>
          <w:sz w:val="10"/>
          <w:szCs w:val="12"/>
          <w:lang w:eastAsia="pl-PL"/>
        </w:rPr>
        <w:t>( firma, adres przedsiębiorcy, który występuje o ujawnienie informacji)</w:t>
      </w:r>
    </w:p>
    <w:p w14:paraId="46019E4B" w14:textId="77777777" w:rsidR="00271FDE" w:rsidRPr="007C4297" w:rsidRDefault="00271FDE" w:rsidP="00271FDE">
      <w:pPr>
        <w:suppressAutoHyphens/>
        <w:rPr>
          <w:rFonts w:cstheme="minorHAnsi"/>
          <w:sz w:val="16"/>
        </w:rPr>
      </w:pPr>
      <w:r w:rsidRPr="007C4297">
        <w:rPr>
          <w:rFonts w:cstheme="minorHAnsi"/>
          <w:sz w:val="16"/>
        </w:rPr>
        <w:t xml:space="preserve">do pozyskania za pośrednictwem Biura Informacji Gospodarczej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S.A. z siedzibą w Warszawie przy ul. Zygmunta Modzelewskiego 77 (BIG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>) danych gospodarczych z Biura Informacji Kredytowej S.A. (BIK) i Związku Banków Polskich (ZBP) w zakresie niezbędnym do dokonania oceny wiarygodności płatniczej i oceny ryzyka kredytowego.</w:t>
      </w:r>
    </w:p>
    <w:p w14:paraId="472280FB" w14:textId="77777777" w:rsidR="00271FDE" w:rsidRPr="007C4297" w:rsidRDefault="00271FDE" w:rsidP="00271FDE">
      <w:pPr>
        <w:suppressAutoHyphens/>
        <w:spacing w:before="40" w:after="40"/>
        <w:rPr>
          <w:rFonts w:cstheme="minorHAnsi"/>
          <w:sz w:val="16"/>
        </w:rPr>
      </w:pPr>
      <w:r w:rsidRPr="007C4297">
        <w:rPr>
          <w:rFonts w:cstheme="minorHAnsi"/>
          <w:sz w:val="16"/>
        </w:rPr>
        <w:t xml:space="preserve">Jednocześnie upoważniam ww. przedsiębiorcę do pozyskania z 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informacji dotyczących składanych zapytań na mój temat do Rejestru BIG </w:t>
      </w:r>
      <w:proofErr w:type="spellStart"/>
      <w:r w:rsidRPr="007C4297">
        <w:rPr>
          <w:rFonts w:cstheme="minorHAnsi"/>
          <w:sz w:val="16"/>
        </w:rPr>
        <w:t>InfoMonitor</w:t>
      </w:r>
      <w:proofErr w:type="spellEnd"/>
      <w:r w:rsidRPr="007C4297">
        <w:rPr>
          <w:rFonts w:cstheme="minorHAnsi"/>
          <w:sz w:val="16"/>
        </w:rPr>
        <w:t xml:space="preserve"> w ciągu ostatnich 12 miesięcy.</w:t>
      </w:r>
    </w:p>
    <w:p w14:paraId="11BAFFF1" w14:textId="77777777" w:rsidR="00271FDE" w:rsidRPr="007C4297" w:rsidRDefault="00271FDE" w:rsidP="00271FDE">
      <w:pPr>
        <w:autoSpaceDE w:val="0"/>
        <w:autoSpaceDN w:val="0"/>
        <w:adjustRightInd w:val="0"/>
        <w:spacing w:after="120"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4DF98376" w14:textId="77777777" w:rsidR="00271FDE" w:rsidRDefault="00271FDE" w:rsidP="00271FDE">
      <w:pPr>
        <w:autoSpaceDE w:val="0"/>
        <w:autoSpaceDN w:val="0"/>
        <w:adjustRightInd w:val="0"/>
        <w:spacing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78352792" w14:textId="77777777" w:rsidR="00271FDE" w:rsidRPr="007C4297" w:rsidRDefault="00271FDE" w:rsidP="00271FDE">
      <w:pPr>
        <w:autoSpaceDE w:val="0"/>
        <w:autoSpaceDN w:val="0"/>
        <w:adjustRightInd w:val="0"/>
        <w:spacing w:line="276" w:lineRule="auto"/>
        <w:rPr>
          <w:rFonts w:eastAsia="Times New Roman" w:cstheme="minorHAnsi"/>
          <w:color w:val="000000"/>
          <w:szCs w:val="20"/>
          <w:lang w:eastAsia="pl-PL"/>
        </w:rPr>
      </w:pPr>
    </w:p>
    <w:p w14:paraId="2A3C06D9" w14:textId="77777777" w:rsidR="00271FDE" w:rsidRPr="008A2750" w:rsidRDefault="00271FDE" w:rsidP="00271FDE">
      <w:pPr>
        <w:autoSpaceDE w:val="0"/>
        <w:autoSpaceDN w:val="0"/>
        <w:adjustRightInd w:val="0"/>
        <w:spacing w:line="231" w:lineRule="atLeast"/>
        <w:ind w:left="1134" w:right="1273" w:hanging="550"/>
        <w:jc w:val="center"/>
        <w:rPr>
          <w:rFonts w:eastAsia="Times New Roman" w:cstheme="minorHAnsi"/>
          <w:b/>
          <w:color w:val="000000"/>
          <w:szCs w:val="20"/>
          <w:lang w:eastAsia="pl-PL"/>
        </w:rPr>
      </w:pPr>
      <w:r w:rsidRPr="008A2750">
        <w:rPr>
          <w:rFonts w:eastAsia="Times New Roman" w:cstheme="minorHAnsi"/>
          <w:b/>
          <w:color w:val="000000"/>
          <w:szCs w:val="20"/>
          <w:lang w:eastAsia="pl-PL"/>
        </w:rPr>
        <w:t>..................................................</w:t>
      </w:r>
      <w:r w:rsidRPr="008A2750">
        <w:rPr>
          <w:rFonts w:eastAsia="Times New Roman" w:cstheme="minorHAnsi"/>
          <w:b/>
          <w:color w:val="000000"/>
          <w:szCs w:val="20"/>
          <w:lang w:eastAsia="pl-PL"/>
        </w:rPr>
        <w:tab/>
      </w:r>
      <w:r w:rsidRPr="008A2750">
        <w:rPr>
          <w:rFonts w:eastAsia="Times New Roman" w:cstheme="minorHAnsi"/>
          <w:b/>
          <w:color w:val="000000"/>
          <w:szCs w:val="20"/>
          <w:lang w:eastAsia="pl-PL"/>
        </w:rPr>
        <w:tab/>
      </w:r>
      <w:r w:rsidRPr="008A2750">
        <w:rPr>
          <w:rFonts w:eastAsia="Times New Roman" w:cstheme="minorHAnsi"/>
          <w:b/>
          <w:color w:val="000000"/>
          <w:szCs w:val="20"/>
          <w:lang w:eastAsia="pl-PL"/>
        </w:rPr>
        <w:tab/>
        <w:t xml:space="preserve">           ...................................................</w:t>
      </w:r>
    </w:p>
    <w:p w14:paraId="5BDF8195" w14:textId="77777777" w:rsidR="00271FDE" w:rsidRPr="008A2750" w:rsidRDefault="00271FDE" w:rsidP="00271FDE">
      <w:pPr>
        <w:tabs>
          <w:tab w:val="left" w:pos="6521"/>
        </w:tabs>
        <w:autoSpaceDE w:val="0"/>
        <w:autoSpaceDN w:val="0"/>
        <w:adjustRightInd w:val="0"/>
        <w:spacing w:after="40"/>
        <w:ind w:left="1985" w:right="1548"/>
        <w:rPr>
          <w:rFonts w:eastAsia="Times New Roman" w:cstheme="minorHAnsi"/>
          <w:b/>
          <w:i/>
          <w:iCs/>
          <w:color w:val="000000"/>
          <w:sz w:val="10"/>
          <w:szCs w:val="12"/>
          <w:lang w:eastAsia="pl-PL"/>
        </w:rPr>
      </w:pPr>
      <w:r w:rsidRPr="008A2750">
        <w:rPr>
          <w:rFonts w:eastAsia="Times New Roman" w:cstheme="minorHAnsi"/>
          <w:b/>
          <w:i/>
          <w:iCs/>
          <w:color w:val="000000"/>
          <w:sz w:val="10"/>
          <w:szCs w:val="12"/>
          <w:lang w:eastAsia="pl-PL"/>
        </w:rPr>
        <w:t xml:space="preserve">miejscowość i data   </w:t>
      </w:r>
      <w:r w:rsidRPr="008A2750">
        <w:rPr>
          <w:rFonts w:eastAsia="Times New Roman" w:cstheme="minorHAnsi"/>
          <w:b/>
          <w:i/>
          <w:iCs/>
          <w:color w:val="000000"/>
          <w:sz w:val="10"/>
          <w:szCs w:val="12"/>
          <w:lang w:eastAsia="pl-PL"/>
        </w:rPr>
        <w:tab/>
        <w:t xml:space="preserve">                 podpis </w:t>
      </w:r>
    </w:p>
    <w:tbl>
      <w:tblPr>
        <w:tblStyle w:val="Tabela-Siatka4"/>
        <w:tblpPr w:leftFromText="141" w:rightFromText="141" w:vertAnchor="text" w:tblpY="1"/>
        <w:tblOverlap w:val="never"/>
        <w:tblW w:w="5000" w:type="pct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1590"/>
        <w:gridCol w:w="2292"/>
        <w:gridCol w:w="1755"/>
        <w:gridCol w:w="1590"/>
        <w:gridCol w:w="1438"/>
        <w:gridCol w:w="48"/>
        <w:gridCol w:w="1707"/>
      </w:tblGrid>
      <w:tr w:rsidR="008A2750" w:rsidRPr="007C4297" w14:paraId="44506E2F" w14:textId="77777777" w:rsidTr="00B730A4">
        <w:tc>
          <w:tcPr>
            <w:tcW w:w="1863" w:type="pct"/>
            <w:gridSpan w:val="2"/>
          </w:tcPr>
          <w:p w14:paraId="287B074C" w14:textId="77777777" w:rsidR="008A2750" w:rsidRPr="007C4297" w:rsidRDefault="008A2750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Administratorem Pani/Pana danych osobowych jest:</w:t>
            </w:r>
          </w:p>
        </w:tc>
        <w:tc>
          <w:tcPr>
            <w:tcW w:w="842" w:type="pct"/>
          </w:tcPr>
          <w:p w14:paraId="12D3C41B" w14:textId="53276FE2" w:rsidR="008A2750" w:rsidRPr="008A2750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i/>
                <w:sz w:val="14"/>
                <w:szCs w:val="17"/>
                <w:lang w:eastAsia="pl-PL"/>
              </w:rPr>
            </w:pPr>
            <w:r w:rsidRPr="008A2750">
              <w:rPr>
                <w:rFonts w:eastAsia="Calibri"/>
                <w:sz w:val="14"/>
                <w:szCs w:val="17"/>
              </w:rPr>
              <w:t>Sudeckie Stowarzyszenie Inicjatyw Gospodarczych</w:t>
            </w:r>
          </w:p>
        </w:tc>
        <w:tc>
          <w:tcPr>
            <w:tcW w:w="763" w:type="pct"/>
            <w:vAlign w:val="center"/>
          </w:tcPr>
          <w:p w14:paraId="6116FCF3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 S.A.</w:t>
            </w:r>
          </w:p>
        </w:tc>
        <w:tc>
          <w:tcPr>
            <w:tcW w:w="690" w:type="pct"/>
            <w:vAlign w:val="center"/>
          </w:tcPr>
          <w:p w14:paraId="49F2D882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Biuro Informacji Kredytowej S.A.</w:t>
            </w:r>
          </w:p>
        </w:tc>
        <w:tc>
          <w:tcPr>
            <w:tcW w:w="842" w:type="pct"/>
            <w:gridSpan w:val="2"/>
            <w:vAlign w:val="center"/>
          </w:tcPr>
          <w:p w14:paraId="0468D217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Związek Banków Polskich</w:t>
            </w:r>
          </w:p>
        </w:tc>
      </w:tr>
      <w:tr w:rsidR="008A2750" w:rsidRPr="007C4297" w14:paraId="50F8546E" w14:textId="77777777" w:rsidTr="00CC21BC">
        <w:tc>
          <w:tcPr>
            <w:tcW w:w="1863" w:type="pct"/>
            <w:gridSpan w:val="2"/>
          </w:tcPr>
          <w:p w14:paraId="5C9FD2E5" w14:textId="77777777" w:rsidR="008A2750" w:rsidRPr="007C4297" w:rsidRDefault="008A2750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 Administratorem można się skontaktować poprzez adres e-mail, lub pisemnie (adres siedziby Administratora):</w:t>
            </w:r>
          </w:p>
        </w:tc>
        <w:tc>
          <w:tcPr>
            <w:tcW w:w="842" w:type="pct"/>
            <w:vAlign w:val="center"/>
          </w:tcPr>
          <w:p w14:paraId="7A6A8284" w14:textId="715D3CD7" w:rsidR="008A2750" w:rsidRPr="008A2750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8A2750">
              <w:rPr>
                <w:rFonts w:eastAsia="Calibri"/>
                <w:sz w:val="14"/>
                <w:szCs w:val="17"/>
              </w:rPr>
              <w:t>biuro@ssig.pl</w:t>
            </w:r>
          </w:p>
        </w:tc>
        <w:tc>
          <w:tcPr>
            <w:tcW w:w="763" w:type="pct"/>
            <w:vAlign w:val="center"/>
          </w:tcPr>
          <w:p w14:paraId="631DEE4C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9" w:history="1">
              <w:r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info@big.pl</w:t>
              </w:r>
            </w:hyperlink>
          </w:p>
        </w:tc>
        <w:tc>
          <w:tcPr>
            <w:tcW w:w="690" w:type="pct"/>
            <w:vAlign w:val="center"/>
          </w:tcPr>
          <w:p w14:paraId="0E4BCCA1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0" w:history="1">
              <w:r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info@bik.pl</w:t>
              </w:r>
            </w:hyperlink>
          </w:p>
        </w:tc>
        <w:tc>
          <w:tcPr>
            <w:tcW w:w="842" w:type="pct"/>
            <w:gridSpan w:val="2"/>
            <w:vAlign w:val="center"/>
          </w:tcPr>
          <w:p w14:paraId="0CF5E900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1" w:history="1">
              <w:r w:rsidRPr="007C4297">
                <w:rPr>
                  <w:rFonts w:eastAsia="Calibri" w:cstheme="minorHAnsi"/>
                  <w:color w:val="0000FF"/>
                  <w:sz w:val="14"/>
                  <w:szCs w:val="17"/>
                  <w:u w:val="single"/>
                  <w:lang w:eastAsia="pl-PL"/>
                </w:rPr>
                <w:t>kontakt@zbp.pl</w:t>
              </w:r>
            </w:hyperlink>
          </w:p>
        </w:tc>
      </w:tr>
      <w:tr w:rsidR="008A2750" w:rsidRPr="007C4297" w14:paraId="14F843D2" w14:textId="77777777" w:rsidTr="008A2750">
        <w:tc>
          <w:tcPr>
            <w:tcW w:w="1863" w:type="pct"/>
            <w:gridSpan w:val="2"/>
          </w:tcPr>
          <w:p w14:paraId="61CBD8F9" w14:textId="77777777" w:rsidR="008A2750" w:rsidRPr="007C4297" w:rsidRDefault="008A2750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Wyznaczeni zostali inspektorzy ochrony danych, z którym można się skontaktować poprzez adres poczty elektronicznej lub pisemnie (adres siedziby Administratora)</w:t>
            </w:r>
          </w:p>
        </w:tc>
        <w:tc>
          <w:tcPr>
            <w:tcW w:w="842" w:type="pct"/>
            <w:vAlign w:val="center"/>
          </w:tcPr>
          <w:p w14:paraId="644FC091" w14:textId="638D9625" w:rsidR="008A2750" w:rsidRPr="007C4297" w:rsidRDefault="008A2750" w:rsidP="008A2750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8A2750">
              <w:rPr>
                <w:rFonts w:eastAsia="Calibri"/>
                <w:sz w:val="14"/>
                <w:szCs w:val="17"/>
              </w:rPr>
              <w:t>biuro@ssig.pl</w:t>
            </w:r>
          </w:p>
        </w:tc>
        <w:tc>
          <w:tcPr>
            <w:tcW w:w="763" w:type="pct"/>
            <w:vAlign w:val="center"/>
          </w:tcPr>
          <w:p w14:paraId="629B5B08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hyperlink r:id="rId12" w:history="1">
              <w:r w:rsidRPr="007C4297">
                <w:rPr>
                  <w:rFonts w:eastAsia="Calibri" w:cstheme="minorHAnsi"/>
                  <w:sz w:val="14"/>
                  <w:szCs w:val="17"/>
                  <w:lang w:eastAsia="pl-PL"/>
                </w:rPr>
                <w:t>iod@big.pl</w:t>
              </w:r>
            </w:hyperlink>
          </w:p>
        </w:tc>
        <w:tc>
          <w:tcPr>
            <w:tcW w:w="690" w:type="pct"/>
            <w:vAlign w:val="center"/>
          </w:tcPr>
          <w:p w14:paraId="7D00325F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iod@bik.pl</w:t>
            </w:r>
          </w:p>
        </w:tc>
        <w:tc>
          <w:tcPr>
            <w:tcW w:w="842" w:type="pct"/>
            <w:gridSpan w:val="2"/>
            <w:vAlign w:val="center"/>
          </w:tcPr>
          <w:p w14:paraId="0B995901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iod@zbp.pl</w:t>
            </w:r>
          </w:p>
        </w:tc>
      </w:tr>
      <w:tr w:rsidR="008A2750" w:rsidRPr="007C4297" w14:paraId="49B2E011" w14:textId="77777777" w:rsidTr="00B730A4">
        <w:tc>
          <w:tcPr>
            <w:tcW w:w="5000" w:type="pct"/>
            <w:gridSpan w:val="7"/>
          </w:tcPr>
          <w:p w14:paraId="134E9B92" w14:textId="77777777" w:rsidR="008A2750" w:rsidRPr="007C4297" w:rsidRDefault="008A2750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Z inspektorem ochrony danych można się kontaktować we wszystkich sprawach dotyczących przetwarzania danych osobowych oraz korzystania z praw związanych z przetwarzaniem danych.</w:t>
            </w:r>
          </w:p>
        </w:tc>
      </w:tr>
      <w:tr w:rsidR="008A2750" w:rsidRPr="007C4297" w14:paraId="0AABEA68" w14:textId="77777777" w:rsidTr="008A2750">
        <w:tc>
          <w:tcPr>
            <w:tcW w:w="763" w:type="pct"/>
          </w:tcPr>
          <w:p w14:paraId="6E4AD692" w14:textId="77777777" w:rsidR="008A2750" w:rsidRPr="007C4297" w:rsidRDefault="008A2750" w:rsidP="00271FDE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Pani/Pana dane będą przetwarzane przez:</w:t>
            </w:r>
          </w:p>
        </w:tc>
        <w:tc>
          <w:tcPr>
            <w:tcW w:w="1100" w:type="pct"/>
          </w:tcPr>
          <w:p w14:paraId="48169C8B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Wierzyciela, w celu pozyskania informacji gospodarczych, danych gospodarczych lub weryfikacji wiarygodności płatniczej na podstawie udzielonego przez Panią/Pana upoważnienia*. - weryfikacji uprawnienia do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podpisania upoważnienia w imieniu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Firmy, co stanowi uzasadniony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interes Administratora**.</w:t>
            </w:r>
          </w:p>
        </w:tc>
        <w:tc>
          <w:tcPr>
            <w:tcW w:w="2318" w:type="pct"/>
            <w:gridSpan w:val="4"/>
          </w:tcPr>
          <w:p w14:paraId="268063EE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 w celu: - udostępnienia informacji gospodarczych lub weryfikacji jakości danych na zlecenie Wierzyciela, co stanowi uzasadniony interes Administratora danych, będący podstawą przetwarzania Pani/Pana danych osobowych*; - prowadzenia Rejestru Zapytań, co stanowi realizację obowiązku Administratora, określonego w art. 27 Ustawy o BIG*; - udostępnienia informacji dotyczących zapytań, na podstawie Pani/Pana zgody, będącej podstawą przetwarzania Pani/Pana danych osobowych*; - weryfikacji uprawnienia do podpisania upoważnienia w imieniu Firmy, co stanowi uzasadniony interes Administratora**.</w:t>
            </w:r>
          </w:p>
        </w:tc>
        <w:tc>
          <w:tcPr>
            <w:tcW w:w="819" w:type="pct"/>
          </w:tcPr>
          <w:p w14:paraId="2686565D" w14:textId="77777777" w:rsidR="008A2750" w:rsidRPr="007C4297" w:rsidRDefault="008A2750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BIK i ZBP w celu udostępnienia danych gospodarczych, co stanowi uzasadniony interes Administratora danych, będący podstawą przetwarzania</w:t>
            </w:r>
            <w:r>
              <w:rPr>
                <w:rFonts w:eastAsia="Calibri" w:cstheme="minorHAnsi"/>
                <w:sz w:val="14"/>
                <w:szCs w:val="17"/>
                <w:lang w:eastAsia="pl-PL"/>
              </w:rPr>
              <w:t xml:space="preserve"> </w:t>
            </w: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Pani/Pana danych osobowych*.</w:t>
            </w:r>
          </w:p>
        </w:tc>
      </w:tr>
      <w:tr w:rsidR="008A2750" w:rsidRPr="007C4297" w14:paraId="1D22979A" w14:textId="77777777" w:rsidTr="00B730A4">
        <w:trPr>
          <w:trHeight w:val="2120"/>
        </w:trPr>
        <w:tc>
          <w:tcPr>
            <w:tcW w:w="5000" w:type="pct"/>
            <w:gridSpan w:val="7"/>
          </w:tcPr>
          <w:p w14:paraId="004C493D" w14:textId="77777777" w:rsidR="008A2750" w:rsidRPr="007C4297" w:rsidRDefault="008A2750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6. Wierzyciel, 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, BIK oraz ZBP przetwarzają Pani/Pana dane osobowe w zakresie: nazwa*/imię i nazwisko**, NIP*, REGON*.</w:t>
            </w:r>
          </w:p>
          <w:p w14:paraId="09A25825" w14:textId="77777777" w:rsidR="008A2750" w:rsidRPr="007C4297" w:rsidRDefault="008A2750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 xml:space="preserve">7. Odbiorcami Pani/Pana danych osobowych mogą być firmy zajmujące się obsługą systemów teleinformatycznych lub świadczeniem innych usług IT na rzecz Wierzyciela, BIG </w:t>
            </w:r>
            <w:proofErr w:type="spellStart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InfoMonitor</w:t>
            </w:r>
            <w:proofErr w:type="spellEnd"/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, BIK lub ZBP w zakresie niezbędnym do realizacji celów, dla których przetwarzane są te dane*/**.</w:t>
            </w:r>
          </w:p>
          <w:p w14:paraId="341C32A6" w14:textId="77777777" w:rsidR="008A2750" w:rsidRPr="007C4297" w:rsidRDefault="008A2750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8. 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  <w:p w14:paraId="38CFDCCB" w14:textId="77777777" w:rsidR="008A2750" w:rsidRPr="007C4297" w:rsidRDefault="008A2750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9. W zakresie, w jakim podstawą przetwarzania Pani/Pana danych osobowych jest zgoda, ma Pani/Pan prawo wycofania zgody. Wycofanie zgody nie ma wpływu na zgodność z prawem przetwarzania, którego dokonano na podstawie zgody przed jej wycofaniem*.</w:t>
            </w:r>
          </w:p>
          <w:p w14:paraId="195621D1" w14:textId="77777777" w:rsidR="008A2750" w:rsidRPr="007C4297" w:rsidRDefault="008A2750" w:rsidP="00B730A4">
            <w:pPr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10. 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  <w:p w14:paraId="185C046D" w14:textId="77777777" w:rsidR="008A2750" w:rsidRPr="007C4297" w:rsidRDefault="008A2750" w:rsidP="00B730A4">
            <w:pPr>
              <w:pageBreakBefore/>
              <w:autoSpaceDE w:val="0"/>
              <w:autoSpaceDN w:val="0"/>
              <w:adjustRightInd w:val="0"/>
              <w:rPr>
                <w:rFonts w:eastAsia="Calibri" w:cstheme="minorHAnsi"/>
                <w:sz w:val="14"/>
                <w:szCs w:val="17"/>
                <w:lang w:eastAsia="pl-PL"/>
              </w:rPr>
            </w:pPr>
            <w:r w:rsidRPr="007C4297">
              <w:rPr>
                <w:rFonts w:eastAsia="Calibri" w:cstheme="minorHAnsi"/>
                <w:sz w:val="14"/>
                <w:szCs w:val="17"/>
                <w:lang w:eastAsia="pl-PL"/>
              </w:rPr>
              <w:t>11. Przysługuje Pani/Panu również prawo wniesienia skargi do organu nadzorczego zajmującego się ochroną danych osobowych*/**.</w:t>
            </w:r>
          </w:p>
        </w:tc>
      </w:tr>
    </w:tbl>
    <w:p w14:paraId="7C293103" w14:textId="7E2460B8" w:rsidR="00A409EB" w:rsidRPr="00271FDE" w:rsidRDefault="00A409EB" w:rsidP="00271FDE">
      <w:bookmarkStart w:id="0" w:name="_GoBack"/>
      <w:bookmarkEnd w:id="0"/>
    </w:p>
    <w:sectPr w:rsidR="00A409EB" w:rsidRPr="00271FDE" w:rsidSect="005340E6">
      <w:headerReference w:type="default" r:id="rId13"/>
      <w:footerReference w:type="default" r:id="rId14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6199D" w14:textId="77777777" w:rsidR="00775496" w:rsidRDefault="00775496" w:rsidP="00C71600">
      <w:r>
        <w:separator/>
      </w:r>
    </w:p>
  </w:endnote>
  <w:endnote w:type="continuationSeparator" w:id="0">
    <w:p w14:paraId="3E357E9E" w14:textId="77777777" w:rsidR="00775496" w:rsidRDefault="00775496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A2750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8A2750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FA749D" w14:textId="77777777" w:rsidR="00775496" w:rsidRDefault="00775496" w:rsidP="00C71600">
      <w:r>
        <w:separator/>
      </w:r>
    </w:p>
  </w:footnote>
  <w:footnote w:type="continuationSeparator" w:id="0">
    <w:p w14:paraId="2E78A7DC" w14:textId="77777777" w:rsidR="00775496" w:rsidRDefault="00775496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8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1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2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5"/>
  </w:num>
  <w:num w:numId="17">
    <w:abstractNumId w:val="23"/>
  </w:num>
  <w:num w:numId="18">
    <w:abstractNumId w:val="15"/>
  </w:num>
  <w:num w:numId="19">
    <w:abstractNumId w:val="16"/>
  </w:num>
  <w:num w:numId="20">
    <w:abstractNumId w:val="18"/>
  </w:num>
  <w:num w:numId="21">
    <w:abstractNumId w:val="28"/>
  </w:num>
  <w:num w:numId="22">
    <w:abstractNumId w:val="32"/>
  </w:num>
  <w:num w:numId="23">
    <w:abstractNumId w:val="17"/>
  </w:num>
  <w:num w:numId="24">
    <w:abstractNumId w:val="34"/>
  </w:num>
  <w:num w:numId="25">
    <w:abstractNumId w:val="24"/>
  </w:num>
  <w:num w:numId="26">
    <w:abstractNumId w:val="19"/>
  </w:num>
  <w:num w:numId="27">
    <w:abstractNumId w:val="30"/>
  </w:num>
  <w:num w:numId="28">
    <w:abstractNumId w:val="20"/>
  </w:num>
  <w:num w:numId="29">
    <w:abstractNumId w:val="27"/>
  </w:num>
  <w:num w:numId="30">
    <w:abstractNumId w:val="26"/>
  </w:num>
  <w:num w:numId="31">
    <w:abstractNumId w:val="22"/>
  </w:num>
  <w:num w:numId="32">
    <w:abstractNumId w:val="21"/>
  </w:num>
  <w:num w:numId="33">
    <w:abstractNumId w:val="31"/>
  </w:num>
  <w:num w:numId="34">
    <w:abstractNumId w:val="29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34C17"/>
    <w:rsid w:val="00040105"/>
    <w:rsid w:val="000E0A23"/>
    <w:rsid w:val="00106B97"/>
    <w:rsid w:val="00146A66"/>
    <w:rsid w:val="00192F46"/>
    <w:rsid w:val="001A5530"/>
    <w:rsid w:val="001D5580"/>
    <w:rsid w:val="00226FE1"/>
    <w:rsid w:val="00240FF2"/>
    <w:rsid w:val="002509E2"/>
    <w:rsid w:val="00271FDE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75496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A2750"/>
    <w:rsid w:val="008A31B3"/>
    <w:rsid w:val="008C6652"/>
    <w:rsid w:val="008E70BE"/>
    <w:rsid w:val="008F76FE"/>
    <w:rsid w:val="0091409C"/>
    <w:rsid w:val="0092381C"/>
    <w:rsid w:val="0095053D"/>
    <w:rsid w:val="0095189B"/>
    <w:rsid w:val="009B4C6A"/>
    <w:rsid w:val="009C0D0D"/>
    <w:rsid w:val="009C1535"/>
    <w:rsid w:val="009F11CB"/>
    <w:rsid w:val="00A3410B"/>
    <w:rsid w:val="00A409EB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B9B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od@big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ntakt@zbp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@bik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big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3BD54-DF5B-4AC8-B596-4E3BB66A1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692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Paweł Dochniak</cp:lastModifiedBy>
  <cp:revision>3</cp:revision>
  <cp:lastPrinted>2016-06-29T13:17:00Z</cp:lastPrinted>
  <dcterms:created xsi:type="dcterms:W3CDTF">2021-01-24T20:32:00Z</dcterms:created>
  <dcterms:modified xsi:type="dcterms:W3CDTF">2021-09-30T06:17:00Z</dcterms:modified>
</cp:coreProperties>
</file>