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29FFB6" w14:textId="77777777" w:rsidR="007B1FFE" w:rsidRPr="00E00523" w:rsidRDefault="007B1FFE" w:rsidP="007B1FFE">
      <w:pPr>
        <w:spacing w:after="120"/>
        <w:jc w:val="center"/>
        <w:rPr>
          <w:b/>
          <w:bCs/>
          <w:sz w:val="16"/>
          <w:szCs w:val="16"/>
        </w:rPr>
      </w:pPr>
      <w:r w:rsidRPr="00E00523">
        <w:rPr>
          <w:b/>
          <w:bCs/>
          <w:sz w:val="16"/>
          <w:szCs w:val="16"/>
        </w:rPr>
        <w:t>Załącznik nr 3/</w:t>
      </w:r>
      <w:r w:rsidRPr="00E00523">
        <w:rPr>
          <w:sz w:val="16"/>
          <w:szCs w:val="16"/>
        </w:rPr>
        <w:t xml:space="preserve">……… </w:t>
      </w:r>
      <w:r w:rsidRPr="00E00523">
        <w:rPr>
          <w:rStyle w:val="Odwoanieprzypisudolnego"/>
          <w:b/>
          <w:bCs/>
          <w:sz w:val="16"/>
          <w:szCs w:val="16"/>
        </w:rPr>
        <w:footnoteReference w:id="1"/>
      </w:r>
    </w:p>
    <w:p w14:paraId="3843F4D2" w14:textId="77777777" w:rsidR="007B1FFE" w:rsidRPr="00E00523" w:rsidRDefault="007B1FFE" w:rsidP="007B1FFE">
      <w:pPr>
        <w:jc w:val="center"/>
        <w:rPr>
          <w:sz w:val="16"/>
          <w:szCs w:val="16"/>
        </w:rPr>
      </w:pPr>
      <w:r w:rsidRPr="00E00523">
        <w:rPr>
          <w:b/>
          <w:bCs/>
          <w:sz w:val="16"/>
          <w:szCs w:val="16"/>
        </w:rPr>
        <w:t>DO OŚWIADCZENIA WNIOSKODAWCY O SPEŁNIANIU KRYTERIÓW MŚP DOTYCZĄCY PODMIOTU/PRZEDSIĘBIORSTWA POWIĄZANEGO</w:t>
      </w:r>
    </w:p>
    <w:p w14:paraId="2213FCB9" w14:textId="77777777" w:rsidR="007B1FFE" w:rsidRPr="00E00523" w:rsidRDefault="007B1FFE" w:rsidP="007B1FFE">
      <w:pPr>
        <w:tabs>
          <w:tab w:val="right" w:pos="8789"/>
        </w:tabs>
        <w:rPr>
          <w:i/>
          <w:iCs/>
          <w:spacing w:val="-2"/>
          <w:sz w:val="16"/>
          <w:szCs w:val="16"/>
        </w:rPr>
      </w:pPr>
    </w:p>
    <w:p w14:paraId="73D31647" w14:textId="77777777" w:rsidR="007B1FFE" w:rsidRPr="00E00523" w:rsidRDefault="007B1FFE" w:rsidP="007B1FFE">
      <w:pPr>
        <w:tabs>
          <w:tab w:val="right" w:pos="8789"/>
        </w:tabs>
        <w:jc w:val="center"/>
        <w:rPr>
          <w:spacing w:val="-2"/>
          <w:sz w:val="16"/>
          <w:szCs w:val="16"/>
        </w:rPr>
      </w:pPr>
      <w:r w:rsidRPr="00E00523">
        <w:rPr>
          <w:spacing w:val="-2"/>
          <w:sz w:val="16"/>
          <w:szCs w:val="16"/>
        </w:rPr>
        <w:t xml:space="preserve">........................................................................................................................................................................................ </w:t>
      </w:r>
    </w:p>
    <w:p w14:paraId="040A902B" w14:textId="77777777" w:rsidR="007B1FFE" w:rsidRPr="00E00523" w:rsidRDefault="007B1FFE" w:rsidP="007B1FFE">
      <w:pPr>
        <w:tabs>
          <w:tab w:val="right" w:pos="8789"/>
        </w:tabs>
        <w:jc w:val="center"/>
        <w:rPr>
          <w:bCs/>
          <w:i/>
          <w:spacing w:val="-2"/>
          <w:sz w:val="16"/>
          <w:szCs w:val="16"/>
        </w:rPr>
      </w:pPr>
      <w:r w:rsidRPr="00E00523">
        <w:rPr>
          <w:i/>
          <w:spacing w:val="-2"/>
          <w:sz w:val="16"/>
          <w:szCs w:val="16"/>
        </w:rPr>
        <w:t>(pełna nazwa Wnioskodawcy zgodnie z dokumentem rejestrowym</w:t>
      </w:r>
      <w:r w:rsidRPr="00E00523">
        <w:rPr>
          <w:bCs/>
          <w:i/>
          <w:spacing w:val="-2"/>
          <w:sz w:val="16"/>
          <w:szCs w:val="16"/>
        </w:rPr>
        <w:t>)</w:t>
      </w:r>
    </w:p>
    <w:p w14:paraId="2449642A" w14:textId="77777777" w:rsidR="007B1FFE" w:rsidRPr="00E00523" w:rsidRDefault="007B1FFE" w:rsidP="007B1FFE">
      <w:pPr>
        <w:tabs>
          <w:tab w:val="right" w:pos="8789"/>
        </w:tabs>
        <w:jc w:val="center"/>
        <w:rPr>
          <w:bCs/>
          <w:spacing w:val="-2"/>
          <w:sz w:val="16"/>
          <w:szCs w:val="16"/>
        </w:rPr>
      </w:pPr>
    </w:p>
    <w:p w14:paraId="2E946EFC" w14:textId="77777777" w:rsidR="007B1FFE" w:rsidRPr="00E00523" w:rsidRDefault="007B1FFE" w:rsidP="007B1FFE">
      <w:pPr>
        <w:keepNext/>
        <w:outlineLvl w:val="1"/>
        <w:rPr>
          <w:i/>
          <w:iCs/>
          <w:sz w:val="16"/>
          <w:szCs w:val="16"/>
        </w:rPr>
      </w:pPr>
    </w:p>
    <w:p w14:paraId="0F727737" w14:textId="7EF276BD" w:rsidR="007B1FFE" w:rsidRPr="00780752" w:rsidRDefault="007B1FFE" w:rsidP="007B1FFE">
      <w:pPr>
        <w:tabs>
          <w:tab w:val="right" w:pos="8789"/>
        </w:tabs>
        <w:ind w:right="-2"/>
        <w:rPr>
          <w:rFonts w:eastAsia="Calibri"/>
          <w:i/>
          <w:iCs/>
          <w:spacing w:val="-2"/>
          <w:szCs w:val="16"/>
        </w:rPr>
      </w:pPr>
      <w:r w:rsidRPr="00780752">
        <w:rPr>
          <w:i/>
          <w:iCs/>
          <w:spacing w:val="-2"/>
          <w:szCs w:val="16"/>
        </w:rPr>
        <w:t xml:space="preserve">Wszystkie dane muszą odnosić się odpowiednio do zamkniętych okresów obrachunkowych i być obliczone w stosunku rocznym. W przypadku nowo utworzonego przedsiębiorstwa, którego sprawozdania finansowe nie zostały jeszcze zatwierdzone, należy przyjąć dane pochodzące </w:t>
      </w:r>
      <w:r>
        <w:rPr>
          <w:i/>
          <w:iCs/>
          <w:spacing w:val="-2"/>
          <w:szCs w:val="16"/>
        </w:rPr>
        <w:br/>
      </w:r>
      <w:r w:rsidRPr="00780752">
        <w:rPr>
          <w:i/>
          <w:iCs/>
          <w:spacing w:val="-2"/>
          <w:szCs w:val="16"/>
        </w:rPr>
        <w:t>z wiarygodnej oceny dokonanej w trakcie roku obrotowego.</w:t>
      </w:r>
    </w:p>
    <w:p w14:paraId="35543F44" w14:textId="77777777" w:rsidR="007B1FFE" w:rsidRPr="00780752" w:rsidRDefault="007B1FFE" w:rsidP="007B1FFE">
      <w:pPr>
        <w:pStyle w:val="Tekstprzypisukocowego"/>
        <w:spacing w:after="120"/>
        <w:ind w:right="-2"/>
        <w:jc w:val="both"/>
        <w:rPr>
          <w:rFonts w:asciiTheme="minorHAnsi" w:hAnsiTheme="minorHAnsi"/>
          <w:i/>
          <w:color w:val="000000"/>
          <w:sz w:val="18"/>
          <w:szCs w:val="16"/>
        </w:rPr>
      </w:pPr>
      <w:r w:rsidRPr="00780752">
        <w:rPr>
          <w:rFonts w:asciiTheme="minorHAnsi" w:hAnsiTheme="minorHAnsi"/>
          <w:i/>
          <w:color w:val="000000"/>
          <w:sz w:val="18"/>
          <w:szCs w:val="16"/>
        </w:rPr>
        <w:t>W przypadku przedsiębiorstwa/podmiotu powiązanego dane prezentowane w poniższej tabeli ustalane są wyłącznie na podstawie rachunków tego przedsiębiorstwa z uwzględnieniem 100% danych tego przedsiębiorstwa.</w:t>
      </w:r>
    </w:p>
    <w:p w14:paraId="7C0BD5B6" w14:textId="18D6AD43" w:rsidR="007B1FFE" w:rsidRPr="00780752" w:rsidRDefault="007B1FFE" w:rsidP="007B1FFE">
      <w:pPr>
        <w:pStyle w:val="Tekstprzypisukocowego"/>
        <w:spacing w:after="120"/>
        <w:ind w:right="-2"/>
        <w:jc w:val="both"/>
        <w:rPr>
          <w:rFonts w:asciiTheme="minorHAnsi" w:hAnsiTheme="minorHAnsi"/>
          <w:i/>
          <w:color w:val="000000"/>
          <w:sz w:val="18"/>
          <w:szCs w:val="16"/>
        </w:rPr>
      </w:pPr>
      <w:r w:rsidRPr="00780752">
        <w:rPr>
          <w:rFonts w:asciiTheme="minorHAnsi" w:hAnsiTheme="minorHAnsi"/>
          <w:i/>
          <w:color w:val="000000"/>
          <w:sz w:val="18"/>
          <w:szCs w:val="16"/>
        </w:rPr>
        <w:t>Przedsiębiorstwa pozostające w relacji partnerskiej z przedsiębiorstwem związanym są traktowane, jako bezpośredni partnerzy przedsiębiorstwa Wnioskodawcy. Do danych w poniższej tabeli dodaje się proporcjonalnie dane każdego przedsiębiorstwa partnerskiego tego przedsiębiorstwa związanego, działającego na rynku odnośnym lub pokrewnym o ile nie zostały ujęte</w:t>
      </w:r>
      <w:r>
        <w:rPr>
          <w:rFonts w:asciiTheme="minorHAnsi" w:hAnsiTheme="minorHAnsi"/>
          <w:i/>
          <w:color w:val="000000"/>
          <w:sz w:val="18"/>
          <w:szCs w:val="16"/>
        </w:rPr>
        <w:t xml:space="preserve"> w</w:t>
      </w:r>
      <w:r w:rsidRPr="00780752">
        <w:rPr>
          <w:rFonts w:asciiTheme="minorHAnsi" w:hAnsiTheme="minorHAnsi"/>
          <w:i/>
          <w:color w:val="000000"/>
          <w:sz w:val="18"/>
          <w:szCs w:val="16"/>
        </w:rPr>
        <w:t xml:space="preserve"> sprawozdaniach skonsolidowanych. </w:t>
      </w:r>
    </w:p>
    <w:p w14:paraId="6D12A84B" w14:textId="36C22E2A" w:rsidR="007B1FFE" w:rsidRPr="00780752" w:rsidRDefault="007B1FFE" w:rsidP="007B1FFE">
      <w:pPr>
        <w:pStyle w:val="Tekstprzypisukocowego"/>
        <w:spacing w:after="240"/>
        <w:ind w:right="-2"/>
        <w:jc w:val="both"/>
        <w:rPr>
          <w:rFonts w:asciiTheme="minorHAnsi" w:hAnsiTheme="minorHAnsi"/>
          <w:i/>
          <w:sz w:val="18"/>
          <w:szCs w:val="16"/>
        </w:rPr>
      </w:pPr>
      <w:r w:rsidRPr="00780752">
        <w:rPr>
          <w:rFonts w:asciiTheme="minorHAnsi" w:hAnsiTheme="minorHAnsi"/>
          <w:i/>
          <w:sz w:val="18"/>
          <w:szCs w:val="16"/>
        </w:rPr>
        <w:t xml:space="preserve">Dane przedsiębiorstw związanych ze sobą (łącznie lub za pomocą innych przedsiębiorstw związanych) należy zsumować dodając do siebie 100% danych każdego z przedsiębiorstw związanych działających na rynku odnośnym lub pokrewnym, o ile nie zostały ujęte wcześniej </w:t>
      </w:r>
      <w:r>
        <w:rPr>
          <w:rFonts w:asciiTheme="minorHAnsi" w:hAnsiTheme="minorHAnsi"/>
          <w:i/>
          <w:sz w:val="18"/>
          <w:szCs w:val="16"/>
        </w:rPr>
        <w:br/>
      </w:r>
      <w:r w:rsidRPr="00780752">
        <w:rPr>
          <w:rFonts w:asciiTheme="minorHAnsi" w:hAnsiTheme="minorHAnsi"/>
          <w:i/>
          <w:sz w:val="18"/>
          <w:szCs w:val="16"/>
        </w:rPr>
        <w:t>w sprawozdaniach skonsolidowanych.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54"/>
        <w:gridCol w:w="2295"/>
        <w:gridCol w:w="2295"/>
        <w:gridCol w:w="2230"/>
      </w:tblGrid>
      <w:tr w:rsidR="007B1FFE" w:rsidRPr="00E00523" w14:paraId="75BB82C8" w14:textId="77777777" w:rsidTr="0019309D">
        <w:trPr>
          <w:cantSplit/>
          <w:trHeight w:val="431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F24C7" w14:textId="77777777" w:rsidR="007B1FFE" w:rsidRPr="005F2EC0" w:rsidRDefault="007B1FFE" w:rsidP="0019309D">
            <w:pPr>
              <w:rPr>
                <w:sz w:val="16"/>
                <w:szCs w:val="16"/>
              </w:rPr>
            </w:pPr>
            <w:r w:rsidRPr="005F2EC0">
              <w:rPr>
                <w:sz w:val="16"/>
                <w:szCs w:val="16"/>
              </w:rPr>
              <w:t>Przedsiębiorstwo/podmiot powiązany (pełna nazwa zgodnie z dokumentem rejestrowym)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2D6E9" w14:textId="77777777" w:rsidR="007B1FFE" w:rsidRPr="00E00523" w:rsidRDefault="007B1FFE" w:rsidP="0019309D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7B1FFE" w:rsidRPr="00E00523" w14:paraId="0A32A894" w14:textId="77777777" w:rsidTr="0019309D">
        <w:trPr>
          <w:cantSplit/>
          <w:trHeight w:val="483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52034" w14:textId="77777777" w:rsidR="007B1FFE" w:rsidRPr="005F2EC0" w:rsidRDefault="007B1FFE" w:rsidP="0019309D">
            <w:pPr>
              <w:rPr>
                <w:sz w:val="16"/>
                <w:szCs w:val="16"/>
              </w:rPr>
            </w:pPr>
            <w:r w:rsidRPr="005F2EC0">
              <w:rPr>
                <w:sz w:val="16"/>
                <w:szCs w:val="16"/>
              </w:rPr>
              <w:t>Data rozpoczęcia działalności gospodarczej (dzień/miesiąc/rok)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133F2" w14:textId="77777777" w:rsidR="007B1FFE" w:rsidRPr="00E00523" w:rsidRDefault="007B1FFE" w:rsidP="0019309D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7B1FFE" w:rsidRPr="00E00523" w14:paraId="192835B7" w14:textId="77777777" w:rsidTr="0019309D">
        <w:trPr>
          <w:cantSplit/>
          <w:trHeight w:val="317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9EB30" w14:textId="77777777" w:rsidR="007B1FFE" w:rsidRPr="005F2EC0" w:rsidRDefault="007B1FFE" w:rsidP="0019309D">
            <w:pPr>
              <w:rPr>
                <w:sz w:val="16"/>
                <w:szCs w:val="16"/>
              </w:rPr>
            </w:pPr>
            <w:r w:rsidRPr="005F2EC0">
              <w:rPr>
                <w:sz w:val="16"/>
                <w:szCs w:val="16"/>
              </w:rPr>
              <w:t>Numer Identyfikacji Podatkowej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07DD5" w14:textId="77777777" w:rsidR="007B1FFE" w:rsidRPr="00E00523" w:rsidRDefault="007B1FFE" w:rsidP="0019309D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7B1FFE" w:rsidRPr="00E00523" w14:paraId="3A0936F9" w14:textId="77777777" w:rsidTr="0019309D">
        <w:trPr>
          <w:cantSplit/>
          <w:trHeight w:val="315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15F15" w14:textId="77777777" w:rsidR="007B1FFE" w:rsidRPr="005F2EC0" w:rsidRDefault="007B1FFE" w:rsidP="0019309D">
            <w:pPr>
              <w:rPr>
                <w:sz w:val="16"/>
                <w:szCs w:val="16"/>
              </w:rPr>
            </w:pPr>
            <w:r w:rsidRPr="005F2EC0">
              <w:rPr>
                <w:sz w:val="16"/>
                <w:szCs w:val="16"/>
              </w:rPr>
              <w:t>Udział w kapitale lub prawie głosu  (w procentach)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8BE8" w14:textId="77777777" w:rsidR="007B1FFE" w:rsidRPr="00E00523" w:rsidRDefault="007B1FFE" w:rsidP="0019309D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7B1FFE" w:rsidRPr="00E00523" w14:paraId="1B4C2C6C" w14:textId="77777777" w:rsidTr="0019309D">
        <w:trPr>
          <w:cantSplit/>
          <w:trHeight w:val="594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EB352" w14:textId="77777777" w:rsidR="007B1FFE" w:rsidRPr="005F2EC0" w:rsidRDefault="007B1FFE" w:rsidP="0019309D">
            <w:pPr>
              <w:rPr>
                <w:sz w:val="16"/>
                <w:szCs w:val="16"/>
              </w:rPr>
            </w:pPr>
            <w:r w:rsidRPr="005F2EC0">
              <w:rPr>
                <w:sz w:val="16"/>
                <w:szCs w:val="16"/>
              </w:rPr>
              <w:t>Dane przedsiębiorstwa/</w:t>
            </w:r>
            <w:r>
              <w:rPr>
                <w:sz w:val="16"/>
                <w:szCs w:val="16"/>
              </w:rPr>
              <w:t xml:space="preserve"> </w:t>
            </w:r>
            <w:r w:rsidRPr="005F2EC0">
              <w:rPr>
                <w:sz w:val="16"/>
                <w:szCs w:val="16"/>
              </w:rPr>
              <w:t xml:space="preserve">podmiotu powiązanego 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2017F" w14:textId="77777777" w:rsidR="007B1FFE" w:rsidRPr="00633114" w:rsidRDefault="007B1FFE" w:rsidP="0019309D">
            <w:pPr>
              <w:contextualSpacing/>
              <w:jc w:val="center"/>
              <w:rPr>
                <w:rFonts w:eastAsia="Calibri"/>
                <w:b/>
                <w:i/>
                <w:sz w:val="16"/>
                <w:szCs w:val="16"/>
              </w:rPr>
            </w:pPr>
            <w:r w:rsidRPr="00633114">
              <w:rPr>
                <w:rFonts w:eastAsia="Calibri"/>
                <w:b/>
                <w:i/>
                <w:sz w:val="16"/>
                <w:szCs w:val="16"/>
              </w:rPr>
              <w:t>W ostatnim okresie sprawozdawczym</w:t>
            </w:r>
          </w:p>
          <w:p w14:paraId="7D801B28" w14:textId="77777777" w:rsidR="007B1FFE" w:rsidRPr="00633114" w:rsidRDefault="007B1FFE" w:rsidP="0019309D">
            <w:pPr>
              <w:contextualSpacing/>
              <w:jc w:val="center"/>
              <w:rPr>
                <w:rFonts w:eastAsia="Calibri"/>
                <w:b/>
                <w:i/>
                <w:sz w:val="16"/>
                <w:szCs w:val="16"/>
              </w:rPr>
            </w:pPr>
            <w:r w:rsidRPr="00633114">
              <w:rPr>
                <w:rFonts w:eastAsia="Calibri"/>
                <w:b/>
                <w:i/>
                <w:sz w:val="16"/>
                <w:szCs w:val="16"/>
              </w:rPr>
              <w:t>(rok bazowy n)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ECC50" w14:textId="77777777" w:rsidR="007B1FFE" w:rsidRPr="00633114" w:rsidRDefault="007B1FFE" w:rsidP="0019309D">
            <w:pPr>
              <w:contextualSpacing/>
              <w:jc w:val="center"/>
              <w:rPr>
                <w:rFonts w:eastAsia="Calibri"/>
                <w:b/>
                <w:i/>
                <w:sz w:val="16"/>
                <w:szCs w:val="16"/>
              </w:rPr>
            </w:pPr>
            <w:r w:rsidRPr="00633114">
              <w:rPr>
                <w:rFonts w:eastAsia="Calibri"/>
                <w:b/>
                <w:i/>
                <w:sz w:val="16"/>
                <w:szCs w:val="16"/>
              </w:rPr>
              <w:t>W poprzednim okresie sprawozdawczym</w:t>
            </w:r>
          </w:p>
          <w:p w14:paraId="0510D96E" w14:textId="77777777" w:rsidR="007B1FFE" w:rsidRPr="00633114" w:rsidRDefault="007B1FFE" w:rsidP="0019309D">
            <w:pPr>
              <w:contextualSpacing/>
              <w:jc w:val="center"/>
              <w:rPr>
                <w:rFonts w:eastAsia="Calibri"/>
                <w:b/>
                <w:i/>
                <w:sz w:val="16"/>
                <w:szCs w:val="16"/>
              </w:rPr>
            </w:pPr>
            <w:r w:rsidRPr="00633114">
              <w:rPr>
                <w:rFonts w:eastAsia="Calibri"/>
                <w:b/>
                <w:i/>
                <w:sz w:val="16"/>
                <w:szCs w:val="16"/>
              </w:rPr>
              <w:t>(n-1)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2058F" w14:textId="77777777" w:rsidR="007B1FFE" w:rsidRPr="00633114" w:rsidRDefault="007B1FFE" w:rsidP="0019309D">
            <w:pPr>
              <w:contextualSpacing/>
              <w:jc w:val="center"/>
              <w:rPr>
                <w:rFonts w:eastAsia="Calibri"/>
                <w:b/>
                <w:i/>
                <w:sz w:val="16"/>
                <w:szCs w:val="16"/>
              </w:rPr>
            </w:pPr>
            <w:r w:rsidRPr="00633114">
              <w:rPr>
                <w:rFonts w:eastAsia="Calibri"/>
                <w:b/>
                <w:i/>
                <w:sz w:val="16"/>
                <w:szCs w:val="16"/>
              </w:rPr>
              <w:t>W okresie sprawozdawczym za drugi rok wstecz od ostatniego okresu sprawozdawczego (n-2)</w:t>
            </w:r>
          </w:p>
        </w:tc>
      </w:tr>
      <w:tr w:rsidR="007B1FFE" w:rsidRPr="00E00523" w14:paraId="479890DE" w14:textId="77777777" w:rsidTr="0019309D">
        <w:trPr>
          <w:trHeight w:val="473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0ED3F" w14:textId="77777777" w:rsidR="007B1FFE" w:rsidRPr="005F2EC0" w:rsidRDefault="007B1FFE" w:rsidP="0019309D">
            <w:pPr>
              <w:rPr>
                <w:sz w:val="16"/>
                <w:szCs w:val="16"/>
              </w:rPr>
            </w:pPr>
            <w:r w:rsidRPr="005F2EC0">
              <w:rPr>
                <w:sz w:val="16"/>
                <w:szCs w:val="16"/>
              </w:rPr>
              <w:t>Liczba zatrudnionych osób (RJR)</w:t>
            </w:r>
            <w:r w:rsidRPr="005F2EC0">
              <w:rPr>
                <w:sz w:val="16"/>
                <w:szCs w:val="16"/>
                <w:vertAlign w:val="superscript"/>
              </w:rPr>
              <w:footnoteReference w:id="2"/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A64B3" w14:textId="77777777" w:rsidR="007B1FFE" w:rsidRPr="00E00523" w:rsidRDefault="007B1FFE" w:rsidP="0019309D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60691" w14:textId="77777777" w:rsidR="007B1FFE" w:rsidRPr="00E00523" w:rsidRDefault="007B1FFE" w:rsidP="0019309D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68C7E" w14:textId="77777777" w:rsidR="007B1FFE" w:rsidRPr="00E00523" w:rsidRDefault="007B1FFE" w:rsidP="0019309D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7B1FFE" w:rsidRPr="00E00523" w14:paraId="402ED8AD" w14:textId="77777777" w:rsidTr="0019309D">
        <w:trPr>
          <w:cantSplit/>
          <w:trHeight w:val="500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A7F59" w14:textId="77777777" w:rsidR="007B1FFE" w:rsidRPr="005F2EC0" w:rsidRDefault="007B1FFE" w:rsidP="0019309D">
            <w:pPr>
              <w:rPr>
                <w:sz w:val="16"/>
                <w:szCs w:val="16"/>
              </w:rPr>
            </w:pPr>
            <w:r w:rsidRPr="005F2EC0">
              <w:rPr>
                <w:sz w:val="16"/>
                <w:szCs w:val="16"/>
              </w:rPr>
              <w:t>Roczny obrót netto</w:t>
            </w:r>
            <w:r w:rsidRPr="005F2EC0">
              <w:rPr>
                <w:sz w:val="16"/>
                <w:szCs w:val="16"/>
                <w:vertAlign w:val="superscript"/>
              </w:rPr>
              <w:footnoteReference w:id="3"/>
            </w:r>
            <w:r>
              <w:rPr>
                <w:sz w:val="16"/>
                <w:szCs w:val="16"/>
              </w:rPr>
              <w:t xml:space="preserve"> </w:t>
            </w:r>
            <w:r w:rsidRPr="005F2EC0">
              <w:rPr>
                <w:sz w:val="16"/>
                <w:szCs w:val="16"/>
              </w:rPr>
              <w:t>(w tys. EUR)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445FC" w14:textId="77777777" w:rsidR="007B1FFE" w:rsidRPr="00E00523" w:rsidRDefault="007B1FFE" w:rsidP="0019309D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1C2DA76C" w14:textId="77777777" w:rsidR="007B1FFE" w:rsidRPr="00E00523" w:rsidRDefault="007B1FFE" w:rsidP="0019309D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C89AB" w14:textId="77777777" w:rsidR="007B1FFE" w:rsidRPr="00E00523" w:rsidRDefault="007B1FFE" w:rsidP="0019309D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A17C6" w14:textId="77777777" w:rsidR="007B1FFE" w:rsidRPr="00E00523" w:rsidRDefault="007B1FFE" w:rsidP="0019309D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7B1FFE" w:rsidRPr="00E00523" w14:paraId="5C9EFACD" w14:textId="77777777" w:rsidTr="0019309D">
        <w:trPr>
          <w:cantSplit/>
          <w:trHeight w:val="174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B4534" w14:textId="77777777" w:rsidR="007B1FFE" w:rsidRPr="005F2EC0" w:rsidRDefault="007B1FFE" w:rsidP="0019309D">
            <w:pPr>
              <w:rPr>
                <w:sz w:val="16"/>
                <w:szCs w:val="16"/>
              </w:rPr>
            </w:pPr>
            <w:r w:rsidRPr="005F2EC0">
              <w:rPr>
                <w:sz w:val="16"/>
                <w:szCs w:val="16"/>
              </w:rPr>
              <w:t>Całkowity bilans roczny (w tys. EUR)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ACC5B" w14:textId="77777777" w:rsidR="007B1FFE" w:rsidRDefault="007B1FFE" w:rsidP="0019309D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50DEB18C" w14:textId="77777777" w:rsidR="007B1FFE" w:rsidRPr="00E00523" w:rsidRDefault="007B1FFE" w:rsidP="0019309D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E36AF" w14:textId="77777777" w:rsidR="007B1FFE" w:rsidRPr="00E00523" w:rsidRDefault="007B1FFE" w:rsidP="0019309D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47D7C" w14:textId="77777777" w:rsidR="007B1FFE" w:rsidRPr="00E00523" w:rsidRDefault="007B1FFE" w:rsidP="0019309D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</w:tbl>
    <w:p w14:paraId="5A0874F2" w14:textId="77777777" w:rsidR="007B1FFE" w:rsidRDefault="007B1FFE" w:rsidP="007B1FFE">
      <w:pPr>
        <w:keepNext/>
        <w:outlineLvl w:val="1"/>
        <w:rPr>
          <w:i/>
          <w:iCs/>
          <w:sz w:val="16"/>
          <w:szCs w:val="16"/>
        </w:rPr>
      </w:pPr>
    </w:p>
    <w:p w14:paraId="413A336A" w14:textId="687F07C8" w:rsidR="007B1FFE" w:rsidRDefault="007B1FFE" w:rsidP="00132EC2">
      <w:pPr>
        <w:keepNext/>
        <w:outlineLvl w:val="1"/>
        <w:rPr>
          <w:rFonts w:ascii="Verdana" w:eastAsia="Calibri" w:hAnsi="Verdana"/>
          <w:sz w:val="16"/>
          <w:szCs w:val="16"/>
        </w:rPr>
      </w:pPr>
      <w:r w:rsidRPr="00E00523">
        <w:rPr>
          <w:i/>
          <w:iCs/>
          <w:sz w:val="16"/>
          <w:szCs w:val="16"/>
        </w:rPr>
        <w:t>Oświadczam, że dane zawarte w niniejszym Załączniku są zgodne ze stanem faktycznym.</w:t>
      </w:r>
      <w:bookmarkStart w:id="0" w:name="_GoBack"/>
      <w:bookmarkEnd w:id="0"/>
      <w:r>
        <w:rPr>
          <w:rFonts w:ascii="Verdana" w:eastAsia="Calibri" w:hAnsi="Verdana"/>
          <w:sz w:val="16"/>
          <w:szCs w:val="16"/>
        </w:rPr>
        <w:t xml:space="preserve">            </w:t>
      </w:r>
    </w:p>
    <w:p w14:paraId="723DBA32" w14:textId="451D0C78" w:rsidR="007B1FFE" w:rsidRDefault="007B1FFE" w:rsidP="007B1FFE">
      <w:pPr>
        <w:ind w:left="4956" w:firstLine="708"/>
        <w:rPr>
          <w:rFonts w:ascii="Verdana" w:eastAsia="Calibri" w:hAnsi="Verdana"/>
          <w:sz w:val="16"/>
          <w:szCs w:val="16"/>
        </w:rPr>
      </w:pPr>
    </w:p>
    <w:p w14:paraId="06743EA0" w14:textId="77777777" w:rsidR="007B1FFE" w:rsidRDefault="007B1FFE" w:rsidP="007B1FFE">
      <w:pPr>
        <w:ind w:left="4956" w:firstLine="708"/>
        <w:rPr>
          <w:rFonts w:ascii="Verdana" w:eastAsia="Calibri" w:hAnsi="Verdana"/>
          <w:sz w:val="16"/>
          <w:szCs w:val="16"/>
        </w:rPr>
      </w:pPr>
    </w:p>
    <w:p w14:paraId="70D33E2D" w14:textId="77777777" w:rsidR="007B1FFE" w:rsidRDefault="007B1FFE" w:rsidP="007B1FFE">
      <w:pPr>
        <w:ind w:left="6096"/>
        <w:rPr>
          <w:rFonts w:ascii="Verdana" w:eastAsia="Calibri" w:hAnsi="Verdana"/>
          <w:sz w:val="16"/>
          <w:szCs w:val="16"/>
        </w:rPr>
      </w:pPr>
      <w:r>
        <w:rPr>
          <w:rFonts w:ascii="Verdana" w:eastAsia="Calibri" w:hAnsi="Verdana"/>
          <w:sz w:val="16"/>
          <w:szCs w:val="16"/>
        </w:rPr>
        <w:t>..........................................................</w:t>
      </w:r>
    </w:p>
    <w:p w14:paraId="730527ED" w14:textId="77777777" w:rsidR="007B1FFE" w:rsidRDefault="007B1FFE" w:rsidP="007B1FFE">
      <w:pPr>
        <w:ind w:left="5103"/>
        <w:jc w:val="center"/>
        <w:rPr>
          <w:rFonts w:ascii="Verdana" w:eastAsia="Calibri" w:hAnsi="Verdana"/>
          <w:i/>
          <w:iCs/>
          <w:sz w:val="12"/>
          <w:szCs w:val="12"/>
        </w:rPr>
      </w:pPr>
      <w:r>
        <w:rPr>
          <w:rFonts w:ascii="Verdana" w:eastAsia="Calibri" w:hAnsi="Verdana"/>
          <w:i/>
          <w:iCs/>
          <w:sz w:val="12"/>
          <w:szCs w:val="12"/>
        </w:rPr>
        <w:t xml:space="preserve">             (podpis i pieczątka osoby upoważnionej</w:t>
      </w:r>
    </w:p>
    <w:p w14:paraId="27D99860" w14:textId="52FADACD" w:rsidR="007B1FFE" w:rsidRPr="00895BC9" w:rsidRDefault="007B1FFE" w:rsidP="007B1FFE">
      <w:pPr>
        <w:spacing w:after="120"/>
        <w:ind w:left="5103"/>
        <w:jc w:val="center"/>
        <w:rPr>
          <w:rFonts w:ascii="Verdana" w:eastAsia="Calibri" w:hAnsi="Verdana"/>
          <w:sz w:val="12"/>
          <w:szCs w:val="12"/>
        </w:rPr>
      </w:pPr>
      <w:r>
        <w:rPr>
          <w:rFonts w:ascii="Verdana" w:eastAsia="Calibri" w:hAnsi="Verdana"/>
          <w:i/>
          <w:iCs/>
          <w:sz w:val="12"/>
          <w:szCs w:val="12"/>
        </w:rPr>
        <w:t xml:space="preserve">               do reprezentowania Wnioskodawcy)</w:t>
      </w:r>
      <w:r>
        <w:rPr>
          <w:rFonts w:ascii="Verdana" w:hAnsi="Verdana"/>
          <w:sz w:val="16"/>
          <w:szCs w:val="16"/>
        </w:rPr>
        <w:t xml:space="preserve">      </w:t>
      </w:r>
    </w:p>
    <w:sectPr w:rsidR="007B1FFE" w:rsidRPr="00895BC9" w:rsidSect="005340E6">
      <w:headerReference w:type="default" r:id="rId9"/>
      <w:footerReference w:type="default" r:id="rId10"/>
      <w:pgSz w:w="11906" w:h="16838" w:code="9"/>
      <w:pgMar w:top="1702" w:right="851" w:bottom="426" w:left="851" w:header="0" w:footer="2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D4AFFB" w14:textId="77777777" w:rsidR="00F322E5" w:rsidRDefault="00F322E5" w:rsidP="00C71600">
      <w:r>
        <w:separator/>
      </w:r>
    </w:p>
  </w:endnote>
  <w:endnote w:type="continuationSeparator" w:id="0">
    <w:p w14:paraId="76E1E084" w14:textId="77777777" w:rsidR="00F322E5" w:rsidRDefault="00F322E5" w:rsidP="00C71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1002A87" w:usb1="00000000" w:usb2="00000000" w:usb3="00000000" w:csb0="000100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G Times">
    <w:altName w:val="Times New Roman"/>
    <w:charset w:val="EE"/>
    <w:family w:val="roman"/>
    <w:pitch w:val="variable"/>
  </w:font>
  <w:font w:name="Liberation Serif">
    <w:altName w:val="Times New Roman"/>
    <w:charset w:val="EE"/>
    <w:family w:val="roman"/>
    <w:pitch w:val="variable"/>
  </w:font>
  <w:font w:name="font481">
    <w:altName w:val="Times New Roman"/>
    <w:charset w:val="EE"/>
    <w:family w:val="auto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CD49F3" w14:textId="294E0588" w:rsidR="00695988" w:rsidRPr="00040105" w:rsidRDefault="00EE043E" w:rsidP="005340E6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132EC2">
      <w:rPr>
        <w:noProof/>
      </w:rPr>
      <w:t>1</w:t>
    </w:r>
    <w:r>
      <w:fldChar w:fldCharType="end"/>
    </w:r>
    <w:r w:rsidR="00A3410B" w:rsidRPr="00040105">
      <w:t>/</w:t>
    </w:r>
    <w:r w:rsidR="00E46EC8">
      <w:fldChar w:fldCharType="begin"/>
    </w:r>
    <w:r w:rsidR="00E46EC8" w:rsidRPr="00040105">
      <w:instrText xml:space="preserve"> NUMPAGES   \* MERGEFORMAT </w:instrText>
    </w:r>
    <w:r w:rsidR="00E46EC8">
      <w:fldChar w:fldCharType="separate"/>
    </w:r>
    <w:r w:rsidR="00132EC2">
      <w:rPr>
        <w:noProof/>
      </w:rPr>
      <w:t>1</w:t>
    </w:r>
    <w:r w:rsidR="00E46EC8">
      <w:rPr>
        <w:noProof/>
      </w:rPr>
      <w:fldChar w:fldCharType="end"/>
    </w:r>
  </w:p>
  <w:p w14:paraId="68BEC880" w14:textId="0D3736C9" w:rsidR="002D6E5D" w:rsidRDefault="00EC03BD"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 wp14:anchorId="71255FC4" wp14:editId="7C472FA0">
          <wp:simplePos x="0" y="0"/>
          <wp:positionH relativeFrom="column">
            <wp:posOffset>819785</wp:posOffset>
          </wp:positionH>
          <wp:positionV relativeFrom="paragraph">
            <wp:posOffset>62914</wp:posOffset>
          </wp:positionV>
          <wp:extent cx="2546016" cy="1798661"/>
          <wp:effectExtent l="0" t="0" r="0" b="5080"/>
          <wp:wrapNone/>
          <wp:docPr id="467" name="Obraz 4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6016" cy="17986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782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95C577" wp14:editId="3D819DF4">
              <wp:simplePos x="0" y="0"/>
              <wp:positionH relativeFrom="column">
                <wp:posOffset>-33020</wp:posOffset>
              </wp:positionH>
              <wp:positionV relativeFrom="paragraph">
                <wp:posOffset>83820</wp:posOffset>
              </wp:positionV>
              <wp:extent cx="6515100" cy="0"/>
              <wp:effectExtent l="0" t="0" r="0" b="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1D174CE" id="Łącznik prosty 1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6.6pt" to="510.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" strokecolor="black [3213]" strokeweight=".5pt">
              <v:stroke joinstyle="miter"/>
            </v:line>
          </w:pict>
        </mc:Fallback>
      </mc:AlternateContent>
    </w:r>
  </w:p>
  <w:p w14:paraId="72167E93" w14:textId="77777777" w:rsidR="00EC03BD" w:rsidRDefault="00EC03BD"/>
  <w:p w14:paraId="0C19C953" w14:textId="31D898E2" w:rsidR="002D6E5D" w:rsidRPr="004A4E7B" w:rsidRDefault="00EC03BD" w:rsidP="00EC03BD">
    <w:pPr>
      <w:jc w:val="center"/>
      <w:rPr>
        <w:b/>
        <w:bCs/>
        <w:sz w:val="20"/>
        <w:szCs w:val="20"/>
      </w:rPr>
    </w:pPr>
    <w:r w:rsidRPr="004A4E7B">
      <w:rPr>
        <w:b/>
        <w:bCs/>
        <w:sz w:val="20"/>
        <w:szCs w:val="20"/>
      </w:rPr>
      <w:t>Pożyczka Branżowa COVID–19</w:t>
    </w:r>
  </w:p>
  <w:p w14:paraId="1C614352" w14:textId="04C8AC09" w:rsidR="00EC03BD" w:rsidRDefault="007C38AE" w:rsidP="00EC03BD">
    <w:pPr>
      <w:jc w:val="center"/>
    </w:pPr>
    <w:r>
      <w:rPr>
        <w:noProof/>
        <w:lang w:eastAsia="pl-PL"/>
      </w:rPr>
      <w:drawing>
        <wp:anchor distT="0" distB="0" distL="114300" distR="114300" simplePos="0" relativeHeight="251673600" behindDoc="0" locked="0" layoutInCell="1" allowOverlap="1" wp14:anchorId="186EC54F" wp14:editId="67C623AC">
          <wp:simplePos x="0" y="0"/>
          <wp:positionH relativeFrom="margin">
            <wp:align>left</wp:align>
          </wp:positionH>
          <wp:positionV relativeFrom="paragraph">
            <wp:posOffset>78740</wp:posOffset>
          </wp:positionV>
          <wp:extent cx="762000" cy="762000"/>
          <wp:effectExtent l="0" t="0" r="0" b="0"/>
          <wp:wrapNone/>
          <wp:docPr id="468" name="Obraz 4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2576" behindDoc="0" locked="0" layoutInCell="1" allowOverlap="1" wp14:anchorId="7E75038A" wp14:editId="1F694F9E">
          <wp:simplePos x="0" y="0"/>
          <wp:positionH relativeFrom="column">
            <wp:posOffset>5443220</wp:posOffset>
          </wp:positionH>
          <wp:positionV relativeFrom="paragraph">
            <wp:posOffset>99060</wp:posOffset>
          </wp:positionV>
          <wp:extent cx="795020" cy="781685"/>
          <wp:effectExtent l="0" t="0" r="5080" b="0"/>
          <wp:wrapNone/>
          <wp:docPr id="469" name="Obraz 4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020" cy="781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A116CB" w14:textId="51126FA7" w:rsidR="00342F71" w:rsidRDefault="00342F71" w:rsidP="002D6E5D">
    <w:pPr>
      <w:pStyle w:val="Stopka"/>
      <w:rPr>
        <w:sz w:val="15"/>
        <w:szCs w:val="15"/>
      </w:rPr>
    </w:pPr>
    <w:r>
      <w:rPr>
        <w:sz w:val="15"/>
        <w:szCs w:val="15"/>
      </w:rPr>
      <w:t xml:space="preserve"> </w:t>
    </w:r>
    <w:r>
      <w:rPr>
        <w:sz w:val="15"/>
        <w:szCs w:val="15"/>
      </w:rPr>
      <w:tab/>
    </w:r>
  </w:p>
  <w:p w14:paraId="54E1DD67" w14:textId="00FBC198" w:rsidR="00342F71" w:rsidRDefault="00A409EB" w:rsidP="002D6E5D">
    <w:pPr>
      <w:pStyle w:val="Stopka"/>
      <w:rPr>
        <w:sz w:val="15"/>
        <w:szCs w:val="15"/>
      </w:rPr>
    </w:pPr>
    <w:r w:rsidRPr="002D6E5D">
      <w:rPr>
        <w:noProof/>
        <w:lang w:eastAsia="pl-PL"/>
      </w:rPr>
      <w:drawing>
        <wp:anchor distT="0" distB="0" distL="114300" distR="114300" simplePos="0" relativeHeight="251667456" behindDoc="1" locked="0" layoutInCell="1" allowOverlap="1" wp14:anchorId="40B7C4A4" wp14:editId="4428E9BE">
          <wp:simplePos x="0" y="0"/>
          <wp:positionH relativeFrom="column">
            <wp:posOffset>3295345</wp:posOffset>
          </wp:positionH>
          <wp:positionV relativeFrom="paragraph">
            <wp:posOffset>14697</wp:posOffset>
          </wp:positionV>
          <wp:extent cx="1901369" cy="540226"/>
          <wp:effectExtent l="0" t="0" r="0" b="0"/>
          <wp:wrapNone/>
          <wp:docPr id="470" name="Obraz 470" descr="Obraz zawierający znak, czerwony, siedzi, zegar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rr.ti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731" cy="5423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7A46F2" w14:textId="4833A989" w:rsidR="002D6E5D" w:rsidRDefault="00342F71" w:rsidP="002D6E5D">
    <w:pPr>
      <w:pStyle w:val="Stopka"/>
      <w:rPr>
        <w:sz w:val="15"/>
        <w:szCs w:val="15"/>
      </w:rPr>
    </w:pPr>
    <w:r>
      <w:rPr>
        <w:sz w:val="15"/>
        <w:szCs w:val="15"/>
      </w:rPr>
      <w:tab/>
    </w:r>
    <w:r w:rsidR="002D6E5D">
      <w:rPr>
        <w:sz w:val="15"/>
        <w:szCs w:val="15"/>
      </w:rPr>
      <w:br/>
    </w:r>
  </w:p>
  <w:p w14:paraId="096A9E79" w14:textId="78C5617D" w:rsidR="002D6E5D" w:rsidRDefault="002D6E5D" w:rsidP="002D6E5D">
    <w:pPr>
      <w:pStyle w:val="Stopka"/>
      <w:rPr>
        <w:sz w:val="15"/>
        <w:szCs w:val="15"/>
      </w:rPr>
    </w:pPr>
  </w:p>
  <w:p w14:paraId="116908BA" w14:textId="77777777" w:rsidR="00CC782A" w:rsidRDefault="00CC782A" w:rsidP="002D6E5D">
    <w:pPr>
      <w:pStyle w:val="Stopka"/>
      <w:rPr>
        <w:sz w:val="15"/>
        <w:szCs w:val="15"/>
      </w:rPr>
    </w:pPr>
  </w:p>
  <w:p w14:paraId="0CDC9232" w14:textId="77777777" w:rsidR="00F16507" w:rsidRDefault="00F1650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F8A9B3" w14:textId="77777777" w:rsidR="00F322E5" w:rsidRDefault="00F322E5" w:rsidP="00C71600">
      <w:r>
        <w:separator/>
      </w:r>
    </w:p>
  </w:footnote>
  <w:footnote w:type="continuationSeparator" w:id="0">
    <w:p w14:paraId="1C2BE941" w14:textId="77777777" w:rsidR="00F322E5" w:rsidRDefault="00F322E5" w:rsidP="00C71600">
      <w:r>
        <w:continuationSeparator/>
      </w:r>
    </w:p>
  </w:footnote>
  <w:footnote w:id="1">
    <w:p w14:paraId="61B7564B" w14:textId="77777777" w:rsidR="007B1FFE" w:rsidRPr="00780752" w:rsidRDefault="007B1FFE" w:rsidP="007B1FFE">
      <w:pPr>
        <w:pStyle w:val="Tekstprzypisudolnego"/>
        <w:jc w:val="both"/>
        <w:rPr>
          <w:rFonts w:asciiTheme="minorHAnsi" w:hAnsiTheme="minorHAnsi"/>
          <w:sz w:val="14"/>
          <w:szCs w:val="14"/>
        </w:rPr>
      </w:pPr>
      <w:r w:rsidRPr="00780752">
        <w:rPr>
          <w:rStyle w:val="Odwoanieprzypisudolnego"/>
          <w:rFonts w:asciiTheme="minorHAnsi" w:hAnsiTheme="minorHAnsi"/>
          <w:sz w:val="14"/>
          <w:szCs w:val="14"/>
        </w:rPr>
        <w:footnoteRef/>
      </w:r>
      <w:r w:rsidRPr="00780752">
        <w:rPr>
          <w:rFonts w:asciiTheme="minorHAnsi" w:hAnsiTheme="minorHAnsi"/>
          <w:sz w:val="14"/>
          <w:szCs w:val="14"/>
        </w:rPr>
        <w:t xml:space="preserve"> Należy wpisać kolejny numer zgodnie z oznaczeniem w punkcie 3 Oświadczenia Wnioskodawcy o spełnianiu kryteriów MŚP przedsiębiorstwa/podmiotu powiązanego.</w:t>
      </w:r>
    </w:p>
  </w:footnote>
  <w:footnote w:id="2">
    <w:p w14:paraId="517656A8" w14:textId="77777777" w:rsidR="007B1FFE" w:rsidRPr="00780752" w:rsidRDefault="007B1FFE" w:rsidP="007B1FFE">
      <w:pPr>
        <w:pStyle w:val="Tekstprzypisudolnego"/>
        <w:spacing w:after="120"/>
        <w:jc w:val="both"/>
        <w:rPr>
          <w:rFonts w:asciiTheme="minorHAnsi" w:hAnsiTheme="minorHAnsi"/>
          <w:sz w:val="14"/>
          <w:szCs w:val="14"/>
        </w:rPr>
      </w:pPr>
      <w:r w:rsidRPr="00780752">
        <w:rPr>
          <w:rStyle w:val="Odwoanieprzypisudolnego"/>
          <w:rFonts w:asciiTheme="minorHAnsi" w:hAnsiTheme="minorHAnsi"/>
          <w:sz w:val="14"/>
          <w:szCs w:val="14"/>
        </w:rPr>
        <w:footnoteRef/>
      </w:r>
      <w:r w:rsidRPr="00780752">
        <w:rPr>
          <w:rFonts w:asciiTheme="minorHAnsi" w:hAnsiTheme="minorHAnsi"/>
          <w:sz w:val="14"/>
          <w:szCs w:val="14"/>
        </w:rPr>
        <w:t xml:space="preserve"> Liczba zatrudnionych osób odpowiada liczbie „rocznych jednostek roboczych” (RJR), to jest liczbie pracowników zatrudnionych na pełnych etatach w obrębie danego przedsiębiorstwa lub w jego imieniu w ciągu całego roku, który jest brany pod uwagę. Praca osób, które nie przepracowały pełnego roku, które pracowały w niepełnym wymiarze godzin lub pracowników sezonowych jest obliczana, jako część ułamkowa RJR. </w:t>
      </w:r>
    </w:p>
    <w:p w14:paraId="43E75BF3" w14:textId="77777777" w:rsidR="007B1FFE" w:rsidRPr="00780752" w:rsidRDefault="007B1FFE" w:rsidP="007B1FFE">
      <w:pPr>
        <w:pStyle w:val="Tekstprzypisudolnego"/>
        <w:jc w:val="both"/>
        <w:rPr>
          <w:rFonts w:asciiTheme="minorHAnsi" w:hAnsiTheme="minorHAnsi"/>
          <w:sz w:val="14"/>
          <w:szCs w:val="14"/>
        </w:rPr>
      </w:pPr>
      <w:r w:rsidRPr="00780752">
        <w:rPr>
          <w:rFonts w:asciiTheme="minorHAnsi" w:hAnsiTheme="minorHAnsi"/>
          <w:sz w:val="14"/>
          <w:szCs w:val="14"/>
        </w:rPr>
        <w:t>Do osób zatrudnionych zalicza się:</w:t>
      </w:r>
    </w:p>
    <w:p w14:paraId="1DBF48DB" w14:textId="77777777" w:rsidR="007B1FFE" w:rsidRPr="00780752" w:rsidRDefault="007B1FFE" w:rsidP="007B1FFE">
      <w:pPr>
        <w:pStyle w:val="Tekstprzypisudolnego"/>
        <w:numPr>
          <w:ilvl w:val="0"/>
          <w:numId w:val="39"/>
        </w:numPr>
        <w:tabs>
          <w:tab w:val="left" w:pos="142"/>
          <w:tab w:val="left" w:pos="284"/>
        </w:tabs>
        <w:suppressAutoHyphens w:val="0"/>
        <w:ind w:hanging="720"/>
        <w:jc w:val="both"/>
        <w:rPr>
          <w:rFonts w:asciiTheme="minorHAnsi" w:hAnsiTheme="minorHAnsi"/>
          <w:sz w:val="14"/>
          <w:szCs w:val="14"/>
        </w:rPr>
      </w:pPr>
      <w:r w:rsidRPr="00780752">
        <w:rPr>
          <w:rFonts w:asciiTheme="minorHAnsi" w:hAnsiTheme="minorHAnsi"/>
          <w:sz w:val="14"/>
          <w:szCs w:val="14"/>
        </w:rPr>
        <w:t xml:space="preserve"> pracowników,</w:t>
      </w:r>
    </w:p>
    <w:p w14:paraId="4E5AA94A" w14:textId="77777777" w:rsidR="007B1FFE" w:rsidRPr="00780752" w:rsidRDefault="007B1FFE" w:rsidP="007B1FFE">
      <w:pPr>
        <w:pStyle w:val="Tekstprzypisudolnego"/>
        <w:numPr>
          <w:ilvl w:val="0"/>
          <w:numId w:val="39"/>
        </w:numPr>
        <w:tabs>
          <w:tab w:val="left" w:pos="142"/>
          <w:tab w:val="left" w:pos="284"/>
        </w:tabs>
        <w:suppressAutoHyphens w:val="0"/>
        <w:ind w:hanging="720"/>
        <w:jc w:val="both"/>
        <w:rPr>
          <w:rFonts w:asciiTheme="minorHAnsi" w:hAnsiTheme="minorHAnsi"/>
          <w:sz w:val="14"/>
          <w:szCs w:val="14"/>
        </w:rPr>
      </w:pPr>
      <w:r w:rsidRPr="00780752">
        <w:rPr>
          <w:rFonts w:asciiTheme="minorHAnsi" w:hAnsiTheme="minorHAnsi"/>
          <w:sz w:val="14"/>
          <w:szCs w:val="14"/>
        </w:rPr>
        <w:t xml:space="preserve"> osoby pracujące dla przedsiębiorstwa, podlegające mu i uważane za pracowników na mocy przepisów prawa krajowego,</w:t>
      </w:r>
    </w:p>
    <w:p w14:paraId="071D4A69" w14:textId="77777777" w:rsidR="007B1FFE" w:rsidRPr="00780752" w:rsidRDefault="007B1FFE" w:rsidP="007B1FFE">
      <w:pPr>
        <w:pStyle w:val="Tekstprzypisudolnego"/>
        <w:numPr>
          <w:ilvl w:val="0"/>
          <w:numId w:val="39"/>
        </w:numPr>
        <w:tabs>
          <w:tab w:val="left" w:pos="284"/>
        </w:tabs>
        <w:suppressAutoHyphens w:val="0"/>
        <w:ind w:left="142" w:hanging="142"/>
        <w:jc w:val="both"/>
        <w:rPr>
          <w:rFonts w:asciiTheme="minorHAnsi" w:hAnsiTheme="minorHAnsi"/>
          <w:sz w:val="14"/>
          <w:szCs w:val="14"/>
        </w:rPr>
      </w:pPr>
      <w:r w:rsidRPr="00780752">
        <w:rPr>
          <w:rFonts w:asciiTheme="minorHAnsi" w:hAnsiTheme="minorHAnsi"/>
          <w:sz w:val="14"/>
          <w:szCs w:val="14"/>
        </w:rPr>
        <w:t xml:space="preserve"> właścicieli – kierowników,</w:t>
      </w:r>
    </w:p>
    <w:p w14:paraId="09BC5F69" w14:textId="77777777" w:rsidR="007B1FFE" w:rsidRPr="00780752" w:rsidRDefault="007B1FFE" w:rsidP="007B1FFE">
      <w:pPr>
        <w:pStyle w:val="Tekstprzypisudolnego"/>
        <w:numPr>
          <w:ilvl w:val="0"/>
          <w:numId w:val="39"/>
        </w:numPr>
        <w:tabs>
          <w:tab w:val="left" w:pos="142"/>
          <w:tab w:val="left" w:pos="284"/>
        </w:tabs>
        <w:suppressAutoHyphens w:val="0"/>
        <w:spacing w:after="120"/>
        <w:ind w:hanging="720"/>
        <w:jc w:val="both"/>
        <w:rPr>
          <w:rFonts w:asciiTheme="minorHAnsi" w:hAnsiTheme="minorHAnsi"/>
          <w:sz w:val="14"/>
          <w:szCs w:val="14"/>
        </w:rPr>
      </w:pPr>
      <w:r w:rsidRPr="00780752">
        <w:rPr>
          <w:rFonts w:asciiTheme="minorHAnsi" w:hAnsiTheme="minorHAnsi"/>
          <w:sz w:val="14"/>
          <w:szCs w:val="14"/>
        </w:rPr>
        <w:t xml:space="preserve"> partnerów prowadzących regularną działalność w przedsiębiorstwie i czerpiących z niego korzyści finansowe.</w:t>
      </w:r>
    </w:p>
    <w:p w14:paraId="1AA4FAA4" w14:textId="77777777" w:rsidR="007B1FFE" w:rsidRPr="00780752" w:rsidRDefault="007B1FFE" w:rsidP="007B1FFE">
      <w:pPr>
        <w:pStyle w:val="Tekstprzypisudolnego"/>
        <w:spacing w:after="120"/>
        <w:jc w:val="both"/>
        <w:rPr>
          <w:rFonts w:asciiTheme="minorHAnsi" w:hAnsiTheme="minorHAnsi"/>
          <w:sz w:val="14"/>
          <w:szCs w:val="14"/>
        </w:rPr>
      </w:pPr>
      <w:r w:rsidRPr="00780752">
        <w:rPr>
          <w:rFonts w:asciiTheme="minorHAnsi" w:hAnsiTheme="minorHAnsi"/>
          <w:sz w:val="14"/>
          <w:szCs w:val="14"/>
        </w:rPr>
        <w:t>Praktykanci lub studenci odbywający szkolenie zawodowe na podstawie umowy o praktykę lub szkoleniu zawodowym nie są zaliczani do osób zatrudnionych. Nie wlicza się również pracowników przebywających na urlopie macierzyńskim ani wychowawczym.</w:t>
      </w:r>
    </w:p>
  </w:footnote>
  <w:footnote w:id="3">
    <w:p w14:paraId="46302198" w14:textId="77777777" w:rsidR="007B1FFE" w:rsidRPr="00780752" w:rsidRDefault="007B1FFE" w:rsidP="007B1FFE">
      <w:pPr>
        <w:pStyle w:val="Tekstprzypisudolnego"/>
        <w:jc w:val="both"/>
        <w:rPr>
          <w:rFonts w:asciiTheme="minorHAnsi" w:hAnsiTheme="minorHAnsi"/>
          <w:sz w:val="14"/>
          <w:szCs w:val="14"/>
        </w:rPr>
      </w:pPr>
      <w:r w:rsidRPr="00780752">
        <w:rPr>
          <w:rStyle w:val="Odwoanieprzypisudolnego"/>
          <w:rFonts w:asciiTheme="minorHAnsi" w:hAnsiTheme="minorHAnsi"/>
          <w:sz w:val="14"/>
          <w:szCs w:val="14"/>
        </w:rPr>
        <w:footnoteRef/>
      </w:r>
      <w:r w:rsidRPr="00780752">
        <w:rPr>
          <w:rFonts w:asciiTheme="minorHAnsi" w:hAnsiTheme="minorHAnsi"/>
          <w:sz w:val="14"/>
          <w:szCs w:val="14"/>
        </w:rPr>
        <w:t xml:space="preserve"> W rozumieniu przepisów IV Dyrektywy Rady z dnia 25 lipca 1978 r. wydanej na podstawie art. 54 ust. 3 lit. g) Traktatu, w sprawie nowych sprawozdań finansowych niektórych rodzajów spółek (78/660/EWC).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B3A0CF" w14:textId="5C3FA512" w:rsidR="009C0D0D" w:rsidRDefault="00711E1D" w:rsidP="009C0D0D">
    <w:pPr>
      <w:jc w:val="lef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0528" behindDoc="1" locked="0" layoutInCell="1" allowOverlap="1" wp14:anchorId="7C03971F" wp14:editId="14936775">
          <wp:simplePos x="0" y="0"/>
          <wp:positionH relativeFrom="margin">
            <wp:posOffset>-178435</wp:posOffset>
          </wp:positionH>
          <wp:positionV relativeFrom="paragraph">
            <wp:posOffset>203390</wp:posOffset>
          </wp:positionV>
          <wp:extent cx="3209290" cy="897890"/>
          <wp:effectExtent l="0" t="0" r="0" b="0"/>
          <wp:wrapNone/>
          <wp:docPr id="465" name="Obraz 4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290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D781C3" w14:textId="42589B03" w:rsidR="009C0D0D" w:rsidRPr="001D5580" w:rsidRDefault="00711E1D" w:rsidP="00E56A86">
    <w:pPr>
      <w:jc w:val="righ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3A152A67" wp14:editId="02DFE812">
          <wp:simplePos x="0" y="0"/>
          <wp:positionH relativeFrom="margin">
            <wp:posOffset>3897972</wp:posOffset>
          </wp:positionH>
          <wp:positionV relativeFrom="paragraph">
            <wp:posOffset>149070</wp:posOffset>
          </wp:positionV>
          <wp:extent cx="2587054" cy="634560"/>
          <wp:effectExtent l="0" t="0" r="3810" b="635"/>
          <wp:wrapNone/>
          <wp:docPr id="466" name="Obraz 4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87054" cy="634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begin"/>
    </w:r>
    <w:r w:rsidR="00342F71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instrText xml:space="preserve"> INCLUDEPICTURE "C:\\var\\folders\\x4\\5th630jx45g6g5_v19kkbkbm0000gn\\T\\com.microsoft.Word\\WebArchiveCopyPasteTempFiles\\NPrUZ2UuXL01Gzc7imearlEVNczy23YflV5MAj6QVgsQXpi-UOpO70-3uxPujcKD8iDxlXU0JfDELCDM49K_EUnicHoc2_KylI6Fi1uOXrWMdbRujMTVxq1tZ0btpw" \* MERGEFORMAT </w:instrText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end"/>
    </w:r>
    <w:r w:rsidR="009C0D0D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t xml:space="preserve">           </w:t>
    </w:r>
  </w:p>
  <w:p w14:paraId="70F22376" w14:textId="4531612A" w:rsidR="00106B97" w:rsidRDefault="00106B97" w:rsidP="00F30BC0">
    <w:pPr>
      <w:pStyle w:val="Nagwek"/>
      <w:ind w:left="-142"/>
    </w:pPr>
  </w:p>
  <w:p w14:paraId="14475B95" w14:textId="4BB2133F" w:rsidR="00106B97" w:rsidRDefault="00106B97">
    <w:pPr>
      <w:pStyle w:val="Nagwek"/>
    </w:pPr>
  </w:p>
  <w:p w14:paraId="10912465" w14:textId="66123143" w:rsidR="00106B97" w:rsidRDefault="004372C4" w:rsidP="004372C4">
    <w:pPr>
      <w:pStyle w:val="Nagwek"/>
      <w:tabs>
        <w:tab w:val="clear" w:pos="4536"/>
        <w:tab w:val="clear" w:pos="9072"/>
        <w:tab w:val="left" w:pos="2775"/>
      </w:tabs>
    </w:pPr>
    <w:r>
      <w:tab/>
    </w:r>
  </w:p>
  <w:p w14:paraId="2B2DF230" w14:textId="3CBD21FE" w:rsidR="00106B97" w:rsidRDefault="00711E1D" w:rsidP="00711E1D">
    <w:pPr>
      <w:pStyle w:val="Nagwek"/>
      <w:tabs>
        <w:tab w:val="clear" w:pos="9072"/>
        <w:tab w:val="left" w:pos="9051"/>
      </w:tabs>
      <w:jc w:val="left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7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03"/>
    <w:multiLevelType w:val="multi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>
    <w:nsid w:val="00000004"/>
    <w:multiLevelType w:val="singleLevel"/>
    <w:tmpl w:val="00000004"/>
    <w:name w:val="WW8Num7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4">
    <w:nsid w:val="00000005"/>
    <w:multiLevelType w:val="singleLevel"/>
    <w:tmpl w:val="00000005"/>
    <w:name w:val="WW8Num13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5">
    <w:nsid w:val="00000006"/>
    <w:multiLevelType w:val="singleLevel"/>
    <w:tmpl w:val="00000006"/>
    <w:name w:val="WW8Num14"/>
    <w:lvl w:ilvl="0">
      <w:start w:val="1"/>
      <w:numFmt w:val="lowerLetter"/>
      <w:lvlText w:val="%1."/>
      <w:lvlJc w:val="left"/>
      <w:pPr>
        <w:tabs>
          <w:tab w:val="num" w:pos="0"/>
        </w:tabs>
        <w:ind w:left="644" w:hanging="360"/>
      </w:pPr>
      <w:rPr>
        <w:rFonts w:ascii="Calibri" w:hAnsi="Calibri" w:cs="Calibri" w:hint="default"/>
        <w:sz w:val="20"/>
        <w:szCs w:val="20"/>
      </w:rPr>
    </w:lvl>
  </w:abstractNum>
  <w:abstractNum w:abstractNumId="6">
    <w:nsid w:val="00000007"/>
    <w:multiLevelType w:val="singleLevel"/>
    <w:tmpl w:val="00000007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567" w:hanging="283"/>
      </w:pPr>
      <w:rPr>
        <w:rFonts w:ascii="Symbol" w:hAnsi="Symbol" w:cs="Symbol" w:hint="default"/>
        <w:sz w:val="20"/>
        <w:szCs w:val="20"/>
        <w:lang w:val="pl-PL"/>
      </w:rPr>
    </w:lvl>
  </w:abstractNum>
  <w:abstractNum w:abstractNumId="7">
    <w:nsid w:val="00000008"/>
    <w:multiLevelType w:val="multilevel"/>
    <w:tmpl w:val="00000008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 w:val="0"/>
        <w:bCs w:val="0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>
    <w:nsid w:val="00000009"/>
    <w:multiLevelType w:val="multilevel"/>
    <w:tmpl w:val="00000009"/>
    <w:name w:val="WW8Num2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7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>
    <w:nsid w:val="0000000A"/>
    <w:multiLevelType w:val="singleLevel"/>
    <w:tmpl w:val="0000000A"/>
    <w:name w:val="WW8Num29"/>
    <w:lvl w:ilvl="0">
      <w:start w:val="1"/>
      <w:numFmt w:val="lowerLetter"/>
      <w:lvlText w:val="%1)"/>
      <w:lvlJc w:val="left"/>
      <w:pPr>
        <w:tabs>
          <w:tab w:val="num" w:pos="430"/>
        </w:tabs>
        <w:ind w:left="430" w:hanging="360"/>
      </w:pPr>
      <w:rPr>
        <w:rFonts w:ascii="Calibri" w:hAnsi="Calibri" w:cs="Calibri" w:hint="default"/>
        <w:sz w:val="20"/>
        <w:szCs w:val="20"/>
      </w:rPr>
    </w:lvl>
  </w:abstractNum>
  <w:abstractNum w:abstractNumId="10">
    <w:nsid w:val="0000000B"/>
    <w:multiLevelType w:val="singleLevel"/>
    <w:tmpl w:val="0000000B"/>
    <w:name w:val="WW8Num35"/>
    <w:lvl w:ilvl="0">
      <w:start w:val="1"/>
      <w:numFmt w:val="bullet"/>
      <w:lvlText w:val="□"/>
      <w:lvlJc w:val="left"/>
      <w:pPr>
        <w:tabs>
          <w:tab w:val="num" w:pos="-360"/>
        </w:tabs>
        <w:ind w:left="360" w:hanging="360"/>
      </w:pPr>
      <w:rPr>
        <w:rFonts w:ascii="Arial" w:hAnsi="Arial" w:cs="Arial" w:hint="default"/>
        <w:sz w:val="20"/>
        <w:szCs w:val="20"/>
      </w:rPr>
    </w:lvl>
  </w:abstractNum>
  <w:abstractNum w:abstractNumId="11">
    <w:nsid w:val="0000000C"/>
    <w:multiLevelType w:val="singleLevel"/>
    <w:tmpl w:val="0000000C"/>
    <w:name w:val="WW8Num43"/>
    <w:lvl w:ilvl="0">
      <w:start w:val="1"/>
      <w:numFmt w:val="bullet"/>
      <w:lvlText w:val="□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</w:abstractNum>
  <w:abstractNum w:abstractNumId="12">
    <w:nsid w:val="0000000D"/>
    <w:multiLevelType w:val="singleLevel"/>
    <w:tmpl w:val="0000000D"/>
    <w:name w:val="WW8Num47"/>
    <w:lvl w:ilvl="0">
      <w:start w:val="1"/>
      <w:numFmt w:val="decimal"/>
      <w:lvlText w:val="%1."/>
      <w:lvlJc w:val="left"/>
      <w:pPr>
        <w:tabs>
          <w:tab w:val="num" w:pos="348"/>
        </w:tabs>
        <w:ind w:left="360" w:hanging="360"/>
      </w:pPr>
      <w:rPr>
        <w:rFonts w:ascii="Calibri" w:hAnsi="Calibri" w:cs="Calibri" w:hint="default"/>
        <w:i/>
        <w:iCs/>
        <w:sz w:val="20"/>
        <w:szCs w:val="20"/>
      </w:rPr>
    </w:lvl>
  </w:abstractNum>
  <w:abstractNum w:abstractNumId="13">
    <w:nsid w:val="0000000E"/>
    <w:multiLevelType w:val="singleLevel"/>
    <w:tmpl w:val="0000000E"/>
    <w:name w:val="WW8Num48"/>
    <w:lvl w:ilvl="0">
      <w:start w:val="1"/>
      <w:numFmt w:val="bullet"/>
      <w:lvlText w:val=""/>
      <w:lvlJc w:val="left"/>
      <w:pPr>
        <w:tabs>
          <w:tab w:val="num" w:pos="0"/>
        </w:tabs>
        <w:ind w:left="644" w:hanging="360"/>
      </w:pPr>
      <w:rPr>
        <w:rFonts w:ascii="Symbol" w:hAnsi="Symbol" w:cs="Symbol" w:hint="default"/>
        <w:sz w:val="20"/>
        <w:szCs w:val="20"/>
      </w:rPr>
    </w:lvl>
  </w:abstractNum>
  <w:abstractNum w:abstractNumId="14">
    <w:nsid w:val="0000000F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 w:val="0"/>
        <w:bCs w:val="0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-796"/>
        </w:tabs>
        <w:ind w:left="644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04987DB2"/>
    <w:multiLevelType w:val="hybridMultilevel"/>
    <w:tmpl w:val="1320F1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B56100F"/>
    <w:multiLevelType w:val="multilevel"/>
    <w:tmpl w:val="AA7C0B32"/>
    <w:lvl w:ilvl="0">
      <w:start w:val="1"/>
      <w:numFmt w:val="lowerLetter"/>
      <w:lvlText w:val="%1."/>
      <w:lvlJc w:val="left"/>
      <w:pPr>
        <w:ind w:left="1353" w:hanging="360"/>
      </w:pPr>
      <w:rPr>
        <w:rFonts w:ascii="Calibri" w:hAnsi="Calibri"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0C170EA"/>
    <w:multiLevelType w:val="hybridMultilevel"/>
    <w:tmpl w:val="10B08B30"/>
    <w:lvl w:ilvl="0" w:tplc="00000005">
      <w:start w:val="1"/>
      <w:numFmt w:val="bullet"/>
      <w:lvlText w:val=""/>
      <w:lvlJc w:val="left"/>
      <w:pPr>
        <w:ind w:left="720" w:hanging="360"/>
      </w:pPr>
      <w:rPr>
        <w:rFonts w:ascii="Wingdings" w:hAnsi="Wingdings" w:cs="Wingdings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7EE41A5"/>
    <w:multiLevelType w:val="multilevel"/>
    <w:tmpl w:val="3474B87C"/>
    <w:lvl w:ilvl="0">
      <w:start w:val="1"/>
      <w:numFmt w:val="lowerLetter"/>
      <w:lvlText w:val="%1."/>
      <w:lvlJc w:val="left"/>
      <w:pPr>
        <w:ind w:left="2205" w:hanging="360"/>
      </w:pPr>
    </w:lvl>
    <w:lvl w:ilvl="1">
      <w:start w:val="1"/>
      <w:numFmt w:val="lowerLetter"/>
      <w:lvlText w:val="%2."/>
      <w:lvlJc w:val="left"/>
      <w:pPr>
        <w:ind w:left="2925" w:hanging="360"/>
      </w:pPr>
    </w:lvl>
    <w:lvl w:ilvl="2">
      <w:start w:val="1"/>
      <w:numFmt w:val="lowerRoman"/>
      <w:lvlText w:val="%3."/>
      <w:lvlJc w:val="right"/>
      <w:pPr>
        <w:ind w:left="3645" w:hanging="180"/>
      </w:pPr>
    </w:lvl>
    <w:lvl w:ilvl="3">
      <w:start w:val="1"/>
      <w:numFmt w:val="decimal"/>
      <w:lvlText w:val="%4."/>
      <w:lvlJc w:val="left"/>
      <w:pPr>
        <w:ind w:left="4365" w:hanging="360"/>
      </w:pPr>
    </w:lvl>
    <w:lvl w:ilvl="4">
      <w:start w:val="1"/>
      <w:numFmt w:val="lowerLetter"/>
      <w:lvlText w:val="%5."/>
      <w:lvlJc w:val="left"/>
      <w:pPr>
        <w:ind w:left="5085" w:hanging="360"/>
      </w:pPr>
    </w:lvl>
    <w:lvl w:ilvl="5">
      <w:start w:val="1"/>
      <w:numFmt w:val="lowerRoman"/>
      <w:lvlText w:val="%6."/>
      <w:lvlJc w:val="right"/>
      <w:pPr>
        <w:ind w:left="5805" w:hanging="180"/>
      </w:pPr>
    </w:lvl>
    <w:lvl w:ilvl="6">
      <w:start w:val="1"/>
      <w:numFmt w:val="decimal"/>
      <w:lvlText w:val="%7."/>
      <w:lvlJc w:val="left"/>
      <w:pPr>
        <w:ind w:left="6525" w:hanging="360"/>
      </w:pPr>
    </w:lvl>
    <w:lvl w:ilvl="7">
      <w:start w:val="1"/>
      <w:numFmt w:val="lowerLetter"/>
      <w:lvlText w:val="%8."/>
      <w:lvlJc w:val="left"/>
      <w:pPr>
        <w:ind w:left="7245" w:hanging="360"/>
      </w:pPr>
    </w:lvl>
    <w:lvl w:ilvl="8">
      <w:start w:val="1"/>
      <w:numFmt w:val="lowerRoman"/>
      <w:lvlText w:val="%9."/>
      <w:lvlJc w:val="right"/>
      <w:pPr>
        <w:ind w:left="7965" w:hanging="180"/>
      </w:pPr>
    </w:lvl>
  </w:abstractNum>
  <w:abstractNum w:abstractNumId="19">
    <w:nsid w:val="1A6555F6"/>
    <w:multiLevelType w:val="hybridMultilevel"/>
    <w:tmpl w:val="D772D3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0E06C1B"/>
    <w:multiLevelType w:val="hybridMultilevel"/>
    <w:tmpl w:val="DBE217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6332FFE"/>
    <w:multiLevelType w:val="hybridMultilevel"/>
    <w:tmpl w:val="CE5C34AC"/>
    <w:lvl w:ilvl="0" w:tplc="D8AA998A">
      <w:start w:val="3"/>
      <w:numFmt w:val="decimal"/>
      <w:lvlText w:val="%1."/>
      <w:lvlJc w:val="left"/>
      <w:pPr>
        <w:ind w:left="720" w:hanging="360"/>
      </w:pPr>
      <w:rPr>
        <w:rFonts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7E40C61"/>
    <w:multiLevelType w:val="hybridMultilevel"/>
    <w:tmpl w:val="22B61680"/>
    <w:lvl w:ilvl="0" w:tplc="00000005">
      <w:start w:val="1"/>
      <w:numFmt w:val="bullet"/>
      <w:lvlText w:val=""/>
      <w:lvlJc w:val="left"/>
      <w:pPr>
        <w:ind w:left="360" w:hanging="360"/>
      </w:pPr>
      <w:rPr>
        <w:rFonts w:ascii="Wingdings" w:hAnsi="Wingdings" w:cs="Wingdings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2B9243CF"/>
    <w:multiLevelType w:val="hybridMultilevel"/>
    <w:tmpl w:val="46B870C2"/>
    <w:lvl w:ilvl="0" w:tplc="3996AB68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i/>
        <w:i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C590A9F"/>
    <w:multiLevelType w:val="hybridMultilevel"/>
    <w:tmpl w:val="78CA563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E2F05B7"/>
    <w:multiLevelType w:val="hybridMultilevel"/>
    <w:tmpl w:val="C32617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9680606"/>
    <w:multiLevelType w:val="hybridMultilevel"/>
    <w:tmpl w:val="6AB89A5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>
    <w:nsid w:val="3B795A44"/>
    <w:multiLevelType w:val="hybridMultilevel"/>
    <w:tmpl w:val="9C0017CA"/>
    <w:lvl w:ilvl="0" w:tplc="4A24A03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4DD5215F"/>
    <w:multiLevelType w:val="hybridMultilevel"/>
    <w:tmpl w:val="A508D1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FA0C4E"/>
    <w:multiLevelType w:val="hybridMultilevel"/>
    <w:tmpl w:val="E88846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30327C"/>
    <w:multiLevelType w:val="multilevel"/>
    <w:tmpl w:val="08C4B444"/>
    <w:lvl w:ilvl="0">
      <w:start w:val="1"/>
      <w:numFmt w:val="lowerLetter"/>
      <w:lvlText w:val="%1."/>
      <w:lvlJc w:val="left"/>
      <w:pPr>
        <w:ind w:left="1077" w:hanging="360"/>
      </w:pPr>
    </w:lvl>
    <w:lvl w:ilvl="1">
      <w:start w:val="1"/>
      <w:numFmt w:val="lowerLetter"/>
      <w:lvlText w:val="%2."/>
      <w:lvlJc w:val="left"/>
      <w:pPr>
        <w:ind w:left="1797" w:hanging="360"/>
      </w:pPr>
    </w:lvl>
    <w:lvl w:ilvl="2">
      <w:start w:val="1"/>
      <w:numFmt w:val="lowerRoman"/>
      <w:lvlText w:val="%3."/>
      <w:lvlJc w:val="right"/>
      <w:pPr>
        <w:ind w:left="2517" w:hanging="180"/>
      </w:pPr>
    </w:lvl>
    <w:lvl w:ilvl="3">
      <w:start w:val="1"/>
      <w:numFmt w:val="decimal"/>
      <w:lvlText w:val="%4."/>
      <w:lvlJc w:val="left"/>
      <w:pPr>
        <w:ind w:left="3237" w:hanging="360"/>
      </w:pPr>
    </w:lvl>
    <w:lvl w:ilvl="4">
      <w:start w:val="1"/>
      <w:numFmt w:val="lowerLetter"/>
      <w:lvlText w:val="%5."/>
      <w:lvlJc w:val="left"/>
      <w:pPr>
        <w:ind w:left="3957" w:hanging="360"/>
      </w:pPr>
    </w:lvl>
    <w:lvl w:ilvl="5">
      <w:start w:val="1"/>
      <w:numFmt w:val="lowerRoman"/>
      <w:lvlText w:val="%6."/>
      <w:lvlJc w:val="right"/>
      <w:pPr>
        <w:ind w:left="4677" w:hanging="180"/>
      </w:pPr>
    </w:lvl>
    <w:lvl w:ilvl="6">
      <w:start w:val="1"/>
      <w:numFmt w:val="decimal"/>
      <w:lvlText w:val="%7."/>
      <w:lvlJc w:val="left"/>
      <w:pPr>
        <w:ind w:left="5397" w:hanging="360"/>
      </w:pPr>
    </w:lvl>
    <w:lvl w:ilvl="7">
      <w:start w:val="1"/>
      <w:numFmt w:val="lowerLetter"/>
      <w:lvlText w:val="%8."/>
      <w:lvlJc w:val="left"/>
      <w:pPr>
        <w:ind w:left="6117" w:hanging="360"/>
      </w:pPr>
    </w:lvl>
    <w:lvl w:ilvl="8">
      <w:start w:val="1"/>
      <w:numFmt w:val="lowerRoman"/>
      <w:lvlText w:val="%9."/>
      <w:lvlJc w:val="right"/>
      <w:pPr>
        <w:ind w:left="6837" w:hanging="180"/>
      </w:pPr>
    </w:lvl>
  </w:abstractNum>
  <w:abstractNum w:abstractNumId="31">
    <w:nsid w:val="552239B0"/>
    <w:multiLevelType w:val="hybridMultilevel"/>
    <w:tmpl w:val="138E8FA2"/>
    <w:lvl w:ilvl="0" w:tplc="6910095A">
      <w:start w:val="5"/>
      <w:numFmt w:val="decimal"/>
      <w:lvlText w:val="%1."/>
      <w:lvlJc w:val="left"/>
      <w:pPr>
        <w:ind w:left="720" w:hanging="360"/>
      </w:pPr>
      <w:rPr>
        <w:rFonts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0D6669"/>
    <w:multiLevelType w:val="hybridMultilevel"/>
    <w:tmpl w:val="93022294"/>
    <w:lvl w:ilvl="0" w:tplc="E01ADA4E">
      <w:start w:val="1"/>
      <w:numFmt w:val="bullet"/>
      <w:lvlText w:val=""/>
      <w:lvlJc w:val="left"/>
      <w:pPr>
        <w:ind w:left="89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33">
    <w:nsid w:val="5ACD20CC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4">
    <w:nsid w:val="5E4674EF"/>
    <w:multiLevelType w:val="hybridMultilevel"/>
    <w:tmpl w:val="B17685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897760"/>
    <w:multiLevelType w:val="hybridMultilevel"/>
    <w:tmpl w:val="4AB219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8F5721"/>
    <w:multiLevelType w:val="hybridMultilevel"/>
    <w:tmpl w:val="A9F003FE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7">
    <w:nsid w:val="7BC04F9F"/>
    <w:multiLevelType w:val="multilevel"/>
    <w:tmpl w:val="BE4279B2"/>
    <w:lvl w:ilvl="0">
      <w:start w:val="1"/>
      <w:numFmt w:val="lowerLetter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27"/>
  </w:num>
  <w:num w:numId="17">
    <w:abstractNumId w:val="25"/>
  </w:num>
  <w:num w:numId="18">
    <w:abstractNumId w:val="16"/>
  </w:num>
  <w:num w:numId="19">
    <w:abstractNumId w:val="17"/>
  </w:num>
  <w:num w:numId="20">
    <w:abstractNumId w:val="19"/>
  </w:num>
  <w:num w:numId="21">
    <w:abstractNumId w:val="30"/>
  </w:num>
  <w:num w:numId="22">
    <w:abstractNumId w:val="36"/>
  </w:num>
  <w:num w:numId="23">
    <w:abstractNumId w:val="18"/>
  </w:num>
  <w:num w:numId="24">
    <w:abstractNumId w:val="37"/>
  </w:num>
  <w:num w:numId="25">
    <w:abstractNumId w:val="26"/>
  </w:num>
  <w:num w:numId="26">
    <w:abstractNumId w:val="20"/>
  </w:num>
  <w:num w:numId="27">
    <w:abstractNumId w:val="32"/>
  </w:num>
  <w:num w:numId="28">
    <w:abstractNumId w:val="21"/>
  </w:num>
  <w:num w:numId="29">
    <w:abstractNumId w:val="29"/>
  </w:num>
  <w:num w:numId="30">
    <w:abstractNumId w:val="28"/>
  </w:num>
  <w:num w:numId="31">
    <w:abstractNumId w:val="23"/>
  </w:num>
  <w:num w:numId="32">
    <w:abstractNumId w:val="22"/>
  </w:num>
  <w:num w:numId="33">
    <w:abstractNumId w:val="33"/>
  </w:num>
  <w:num w:numId="34">
    <w:abstractNumId w:val="31"/>
  </w:num>
  <w:num w:numId="35">
    <w:abstractNumId w:val="35"/>
  </w:num>
  <w:num w:numId="36">
    <w:abstractNumId w:val="24"/>
  </w:num>
  <w:num w:numId="37">
    <w:abstractNumId w:val="15"/>
  </w:num>
  <w:num w:numId="38">
    <w:abstractNumId w:val="34"/>
  </w:num>
  <w:num w:numId="3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E7B"/>
    <w:rsid w:val="00034C17"/>
    <w:rsid w:val="00040105"/>
    <w:rsid w:val="000E0A23"/>
    <w:rsid w:val="00106B97"/>
    <w:rsid w:val="00132EC2"/>
    <w:rsid w:val="00146A66"/>
    <w:rsid w:val="00192F46"/>
    <w:rsid w:val="001A5530"/>
    <w:rsid w:val="001D5580"/>
    <w:rsid w:val="00226FE1"/>
    <w:rsid w:val="002509E2"/>
    <w:rsid w:val="00296298"/>
    <w:rsid w:val="002976C8"/>
    <w:rsid w:val="002D6E5D"/>
    <w:rsid w:val="003376AF"/>
    <w:rsid w:val="00342F71"/>
    <w:rsid w:val="00350741"/>
    <w:rsid w:val="00350F50"/>
    <w:rsid w:val="00351239"/>
    <w:rsid w:val="003733D8"/>
    <w:rsid w:val="0038555B"/>
    <w:rsid w:val="003933E7"/>
    <w:rsid w:val="00393FE6"/>
    <w:rsid w:val="003A7700"/>
    <w:rsid w:val="003A7E8B"/>
    <w:rsid w:val="003B46A6"/>
    <w:rsid w:val="003C4ACA"/>
    <w:rsid w:val="004329BE"/>
    <w:rsid w:val="004372C4"/>
    <w:rsid w:val="0046739E"/>
    <w:rsid w:val="004A4E7B"/>
    <w:rsid w:val="004C2BB0"/>
    <w:rsid w:val="004D3047"/>
    <w:rsid w:val="00510D25"/>
    <w:rsid w:val="005340E6"/>
    <w:rsid w:val="00542FF0"/>
    <w:rsid w:val="00544934"/>
    <w:rsid w:val="00573DD5"/>
    <w:rsid w:val="0060252A"/>
    <w:rsid w:val="0064573D"/>
    <w:rsid w:val="006558A1"/>
    <w:rsid w:val="006567CB"/>
    <w:rsid w:val="006723A7"/>
    <w:rsid w:val="00695988"/>
    <w:rsid w:val="006B046F"/>
    <w:rsid w:val="006B119C"/>
    <w:rsid w:val="00711E1D"/>
    <w:rsid w:val="0076120D"/>
    <w:rsid w:val="00780E14"/>
    <w:rsid w:val="007B198E"/>
    <w:rsid w:val="007B1FFE"/>
    <w:rsid w:val="007C38AE"/>
    <w:rsid w:val="007C410C"/>
    <w:rsid w:val="007D330F"/>
    <w:rsid w:val="007F7BDB"/>
    <w:rsid w:val="008145E1"/>
    <w:rsid w:val="00833B6F"/>
    <w:rsid w:val="00846C52"/>
    <w:rsid w:val="00861AD3"/>
    <w:rsid w:val="00873E7B"/>
    <w:rsid w:val="008A31B3"/>
    <w:rsid w:val="008C6652"/>
    <w:rsid w:val="008E70BE"/>
    <w:rsid w:val="008F76FE"/>
    <w:rsid w:val="0091409C"/>
    <w:rsid w:val="0092381C"/>
    <w:rsid w:val="0095053D"/>
    <w:rsid w:val="0095189B"/>
    <w:rsid w:val="009C0D0D"/>
    <w:rsid w:val="009C1535"/>
    <w:rsid w:val="009E19A0"/>
    <w:rsid w:val="009F11CB"/>
    <w:rsid w:val="009F7830"/>
    <w:rsid w:val="00A3410B"/>
    <w:rsid w:val="00A409EB"/>
    <w:rsid w:val="00A74E78"/>
    <w:rsid w:val="00B127FD"/>
    <w:rsid w:val="00B41007"/>
    <w:rsid w:val="00B44DE7"/>
    <w:rsid w:val="00B52A88"/>
    <w:rsid w:val="00B56888"/>
    <w:rsid w:val="00B66F63"/>
    <w:rsid w:val="00BA55AB"/>
    <w:rsid w:val="00BC792D"/>
    <w:rsid w:val="00BD43A7"/>
    <w:rsid w:val="00BE6D03"/>
    <w:rsid w:val="00BF1C72"/>
    <w:rsid w:val="00C023B0"/>
    <w:rsid w:val="00C131CD"/>
    <w:rsid w:val="00C61269"/>
    <w:rsid w:val="00C71600"/>
    <w:rsid w:val="00C97408"/>
    <w:rsid w:val="00CC613D"/>
    <w:rsid w:val="00CC782A"/>
    <w:rsid w:val="00D50E94"/>
    <w:rsid w:val="00D90999"/>
    <w:rsid w:val="00D95EC4"/>
    <w:rsid w:val="00DE4592"/>
    <w:rsid w:val="00DF7BD2"/>
    <w:rsid w:val="00E46EC8"/>
    <w:rsid w:val="00E56A86"/>
    <w:rsid w:val="00E964A4"/>
    <w:rsid w:val="00EB77EA"/>
    <w:rsid w:val="00EC03BD"/>
    <w:rsid w:val="00EC07B1"/>
    <w:rsid w:val="00EE043E"/>
    <w:rsid w:val="00EE6885"/>
    <w:rsid w:val="00EF7A05"/>
    <w:rsid w:val="00F0333F"/>
    <w:rsid w:val="00F16507"/>
    <w:rsid w:val="00F23B17"/>
    <w:rsid w:val="00F30BC0"/>
    <w:rsid w:val="00F322E5"/>
    <w:rsid w:val="00F378FB"/>
    <w:rsid w:val="00F477BF"/>
    <w:rsid w:val="00F57A36"/>
    <w:rsid w:val="00FA342C"/>
    <w:rsid w:val="00FE2258"/>
    <w:rsid w:val="00FF5ECB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B9B8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paragraph" w:styleId="Nagwek2">
    <w:name w:val="heading 2"/>
    <w:basedOn w:val="Normalny"/>
    <w:next w:val="Normalny"/>
    <w:link w:val="Nagwek2Znak"/>
    <w:unhideWhenUsed/>
    <w:qFormat/>
    <w:rsid w:val="005340E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5340E6"/>
    <w:pPr>
      <w:keepNext/>
      <w:numPr>
        <w:ilvl w:val="2"/>
        <w:numId w:val="1"/>
      </w:numPr>
      <w:suppressAutoHyphens/>
      <w:autoSpaceDE w:val="0"/>
      <w:spacing w:before="240" w:after="60"/>
      <w:jc w:val="left"/>
      <w:outlineLvl w:val="2"/>
    </w:pPr>
    <w:rPr>
      <w:rFonts w:ascii="Arial" w:eastAsia="Times New Roman" w:hAnsi="Arial" w:cs="Arial"/>
      <w:b/>
      <w:bCs/>
      <w:color w:val="auto"/>
      <w:sz w:val="26"/>
      <w:szCs w:val="26"/>
      <w:lang w:eastAsia="zh-CN"/>
    </w:rPr>
  </w:style>
  <w:style w:type="paragraph" w:styleId="Nagwek4">
    <w:name w:val="heading 4"/>
    <w:basedOn w:val="Normalny"/>
    <w:next w:val="Normalny"/>
    <w:link w:val="Nagwek4Znak"/>
    <w:unhideWhenUsed/>
    <w:qFormat/>
    <w:rsid w:val="005340E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qFormat/>
    <w:rsid w:val="005340E6"/>
    <w:pPr>
      <w:keepNext/>
      <w:numPr>
        <w:ilvl w:val="4"/>
        <w:numId w:val="1"/>
      </w:numPr>
      <w:suppressAutoHyphens/>
      <w:autoSpaceDE w:val="0"/>
      <w:jc w:val="left"/>
      <w:outlineLvl w:val="4"/>
    </w:pPr>
    <w:rPr>
      <w:rFonts w:ascii="Arial" w:eastAsia="Times New Roman" w:hAnsi="Arial" w:cs="Arial"/>
      <w:b/>
      <w:bCs/>
      <w:i/>
      <w:iCs/>
      <w:color w:val="auto"/>
      <w:sz w:val="20"/>
      <w:szCs w:val="20"/>
      <w:lang w:eastAsia="zh-CN"/>
    </w:rPr>
  </w:style>
  <w:style w:type="paragraph" w:styleId="Nagwek6">
    <w:name w:val="heading 6"/>
    <w:basedOn w:val="Normalny"/>
    <w:next w:val="Normalny"/>
    <w:link w:val="Nagwek6Znak"/>
    <w:unhideWhenUsed/>
    <w:qFormat/>
    <w:rsid w:val="005340E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nhideWhenUsed/>
    <w:qFormat/>
    <w:rsid w:val="005340E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qFormat/>
    <w:rsid w:val="005340E6"/>
    <w:pPr>
      <w:numPr>
        <w:ilvl w:val="7"/>
        <w:numId w:val="1"/>
      </w:numPr>
      <w:suppressAutoHyphens/>
      <w:autoSpaceDE w:val="0"/>
      <w:spacing w:before="240" w:after="60"/>
      <w:jc w:val="left"/>
      <w:outlineLvl w:val="7"/>
    </w:pPr>
    <w:rPr>
      <w:rFonts w:ascii="Times New Roman" w:eastAsia="Times New Roman" w:hAnsi="Times New Roman" w:cs="Times New Roman"/>
      <w:i/>
      <w:iCs/>
      <w:color w:val="auto"/>
      <w:sz w:val="24"/>
      <w:szCs w:val="24"/>
      <w:lang w:eastAsia="zh-CN"/>
    </w:rPr>
  </w:style>
  <w:style w:type="paragraph" w:styleId="Nagwek9">
    <w:name w:val="heading 9"/>
    <w:basedOn w:val="Normalny"/>
    <w:next w:val="Normalny"/>
    <w:link w:val="Nagwek9Znak"/>
    <w:qFormat/>
    <w:rsid w:val="005340E6"/>
    <w:pPr>
      <w:numPr>
        <w:ilvl w:val="8"/>
        <w:numId w:val="1"/>
      </w:numPr>
      <w:suppressAutoHyphens/>
      <w:autoSpaceDE w:val="0"/>
      <w:spacing w:before="240" w:after="60"/>
      <w:jc w:val="left"/>
      <w:outlineLvl w:val="8"/>
    </w:pPr>
    <w:rPr>
      <w:rFonts w:ascii="Arial" w:eastAsia="Times New Roman" w:hAnsi="Arial" w:cs="Arial"/>
      <w:color w:val="auto"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95988"/>
  </w:style>
  <w:style w:type="paragraph" w:styleId="Stopka">
    <w:name w:val="footer"/>
    <w:basedOn w:val="Normalny"/>
    <w:link w:val="Stopka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nhideWhenUsed/>
    <w:rsid w:val="00DE4592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340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340E6"/>
    <w:rPr>
      <w:rFonts w:asciiTheme="majorHAnsi" w:eastAsiaTheme="majorEastAsia" w:hAnsiTheme="majorHAnsi" w:cstheme="majorBidi"/>
      <w:i/>
      <w:iCs/>
      <w:color w:val="2E74B5" w:themeColor="accent1" w:themeShade="BF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340E6"/>
    <w:rPr>
      <w:rFonts w:asciiTheme="majorHAnsi" w:eastAsiaTheme="majorEastAsia" w:hAnsiTheme="majorHAnsi" w:cstheme="majorBidi"/>
      <w:color w:val="1F4D78" w:themeColor="accent1" w:themeShade="7F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340E6"/>
    <w:rPr>
      <w:rFonts w:asciiTheme="majorHAnsi" w:eastAsiaTheme="majorEastAsia" w:hAnsiTheme="majorHAnsi" w:cstheme="majorBidi"/>
      <w:i/>
      <w:iCs/>
      <w:color w:val="1F4D78" w:themeColor="accent1" w:themeShade="7F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rsid w:val="005340E6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customStyle="1" w:styleId="Nagwek5Znak">
    <w:name w:val="Nagłówek 5 Znak"/>
    <w:basedOn w:val="Domylnaczcionkaakapitu"/>
    <w:link w:val="Nagwek5"/>
    <w:rsid w:val="005340E6"/>
    <w:rPr>
      <w:rFonts w:ascii="Arial" w:eastAsia="Times New Roman" w:hAnsi="Arial" w:cs="Arial"/>
      <w:b/>
      <w:bCs/>
      <w:i/>
      <w:iCs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rsid w:val="005340E6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customStyle="1" w:styleId="Nagwek9Znak">
    <w:name w:val="Nagłówek 9 Znak"/>
    <w:basedOn w:val="Domylnaczcionkaakapitu"/>
    <w:link w:val="Nagwek9"/>
    <w:rsid w:val="005340E6"/>
    <w:rPr>
      <w:rFonts w:ascii="Arial" w:eastAsia="Times New Roman" w:hAnsi="Arial" w:cs="Arial"/>
      <w:lang w:eastAsia="zh-CN"/>
    </w:rPr>
  </w:style>
  <w:style w:type="character" w:customStyle="1" w:styleId="WW8Num1z0">
    <w:name w:val="WW8Num1z0"/>
    <w:rsid w:val="005340E6"/>
  </w:style>
  <w:style w:type="character" w:customStyle="1" w:styleId="WW8Num2z0">
    <w:name w:val="WW8Num2z0"/>
    <w:rsid w:val="005340E6"/>
    <w:rPr>
      <w:rFonts w:cs="Times New Roman" w:hint="default"/>
    </w:rPr>
  </w:style>
  <w:style w:type="character" w:customStyle="1" w:styleId="WW8Num2z1">
    <w:name w:val="WW8Num2z1"/>
    <w:rsid w:val="005340E6"/>
    <w:rPr>
      <w:rFonts w:cs="Times New Roman"/>
    </w:rPr>
  </w:style>
  <w:style w:type="character" w:customStyle="1" w:styleId="WW8Num3z0">
    <w:name w:val="WW8Num3z0"/>
    <w:rsid w:val="005340E6"/>
    <w:rPr>
      <w:rFonts w:hint="default"/>
    </w:rPr>
  </w:style>
  <w:style w:type="character" w:customStyle="1" w:styleId="WW8Num3z1">
    <w:name w:val="WW8Num3z1"/>
    <w:rsid w:val="005340E6"/>
  </w:style>
  <w:style w:type="character" w:customStyle="1" w:styleId="WW8Num3z2">
    <w:name w:val="WW8Num3z2"/>
    <w:rsid w:val="005340E6"/>
  </w:style>
  <w:style w:type="character" w:customStyle="1" w:styleId="WW8Num3z3">
    <w:name w:val="WW8Num3z3"/>
    <w:rsid w:val="005340E6"/>
  </w:style>
  <w:style w:type="character" w:customStyle="1" w:styleId="WW8Num3z4">
    <w:name w:val="WW8Num3z4"/>
    <w:rsid w:val="005340E6"/>
  </w:style>
  <w:style w:type="character" w:customStyle="1" w:styleId="WW8Num3z5">
    <w:name w:val="WW8Num3z5"/>
    <w:rsid w:val="005340E6"/>
  </w:style>
  <w:style w:type="character" w:customStyle="1" w:styleId="WW8Num3z6">
    <w:name w:val="WW8Num3z6"/>
    <w:rsid w:val="005340E6"/>
  </w:style>
  <w:style w:type="character" w:customStyle="1" w:styleId="WW8Num3z7">
    <w:name w:val="WW8Num3z7"/>
    <w:rsid w:val="005340E6"/>
  </w:style>
  <w:style w:type="character" w:customStyle="1" w:styleId="WW8Num3z8">
    <w:name w:val="WW8Num3z8"/>
    <w:rsid w:val="005340E6"/>
  </w:style>
  <w:style w:type="character" w:customStyle="1" w:styleId="WW8Num4z0">
    <w:name w:val="WW8Num4z0"/>
    <w:rsid w:val="005340E6"/>
    <w:rPr>
      <w:rFonts w:ascii="Calibri" w:hAnsi="Calibri" w:cs="Calibri" w:hint="default"/>
      <w:sz w:val="20"/>
      <w:szCs w:val="20"/>
      <w:lang w:eastAsia="pl-PL"/>
    </w:rPr>
  </w:style>
  <w:style w:type="character" w:customStyle="1" w:styleId="WW8Num4z1">
    <w:name w:val="WW8Num4z1"/>
    <w:rsid w:val="005340E6"/>
    <w:rPr>
      <w:rFonts w:ascii="Calibri" w:hAnsi="Calibri" w:cs="Calibri"/>
      <w:sz w:val="20"/>
      <w:szCs w:val="20"/>
    </w:rPr>
  </w:style>
  <w:style w:type="character" w:customStyle="1" w:styleId="WW8Num4z2">
    <w:name w:val="WW8Num4z2"/>
    <w:rsid w:val="005340E6"/>
  </w:style>
  <w:style w:type="character" w:customStyle="1" w:styleId="WW8Num4z3">
    <w:name w:val="WW8Num4z3"/>
    <w:rsid w:val="005340E6"/>
  </w:style>
  <w:style w:type="character" w:customStyle="1" w:styleId="WW8Num4z4">
    <w:name w:val="WW8Num4z4"/>
    <w:rsid w:val="005340E6"/>
  </w:style>
  <w:style w:type="character" w:customStyle="1" w:styleId="WW8Num4z5">
    <w:name w:val="WW8Num4z5"/>
    <w:rsid w:val="005340E6"/>
  </w:style>
  <w:style w:type="character" w:customStyle="1" w:styleId="WW8Num4z6">
    <w:name w:val="WW8Num4z6"/>
    <w:rsid w:val="005340E6"/>
  </w:style>
  <w:style w:type="character" w:customStyle="1" w:styleId="WW8Num4z7">
    <w:name w:val="WW8Num4z7"/>
    <w:rsid w:val="005340E6"/>
  </w:style>
  <w:style w:type="character" w:customStyle="1" w:styleId="WW8Num4z8">
    <w:name w:val="WW8Num4z8"/>
    <w:rsid w:val="005340E6"/>
  </w:style>
  <w:style w:type="character" w:customStyle="1" w:styleId="WW8Num5z0">
    <w:name w:val="WW8Num5z0"/>
    <w:rsid w:val="005340E6"/>
    <w:rPr>
      <w:rFonts w:ascii="Calibri" w:hAnsi="Calibri" w:cs="Times New Roman" w:hint="default"/>
      <w:sz w:val="20"/>
      <w:szCs w:val="20"/>
      <w:lang w:val="pl-PL"/>
    </w:rPr>
  </w:style>
  <w:style w:type="character" w:customStyle="1" w:styleId="WW8Num5z1">
    <w:name w:val="WW8Num5z1"/>
    <w:rsid w:val="005340E6"/>
    <w:rPr>
      <w:rFonts w:cs="Times New Roman"/>
    </w:rPr>
  </w:style>
  <w:style w:type="character" w:customStyle="1" w:styleId="WW8Num6z0">
    <w:name w:val="WW8Num6z0"/>
    <w:rsid w:val="005340E6"/>
    <w:rPr>
      <w:rFonts w:hint="default"/>
    </w:rPr>
  </w:style>
  <w:style w:type="character" w:customStyle="1" w:styleId="WW8Num7z0">
    <w:name w:val="WW8Num7z0"/>
    <w:rsid w:val="005340E6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5340E6"/>
    <w:rPr>
      <w:rFonts w:ascii="Courier New" w:hAnsi="Courier New" w:cs="Courier New" w:hint="default"/>
    </w:rPr>
  </w:style>
  <w:style w:type="character" w:customStyle="1" w:styleId="WW8Num7z2">
    <w:name w:val="WW8Num7z2"/>
    <w:rsid w:val="005340E6"/>
    <w:rPr>
      <w:rFonts w:ascii="Wingdings" w:hAnsi="Wingdings" w:cs="Wingdings" w:hint="default"/>
    </w:rPr>
  </w:style>
  <w:style w:type="character" w:customStyle="1" w:styleId="WW8Num7z3">
    <w:name w:val="WW8Num7z3"/>
    <w:rsid w:val="005340E6"/>
    <w:rPr>
      <w:rFonts w:ascii="Symbol" w:hAnsi="Symbol" w:cs="Symbol" w:hint="default"/>
    </w:rPr>
  </w:style>
  <w:style w:type="character" w:customStyle="1" w:styleId="WW8Num8z0">
    <w:name w:val="WW8Num8z0"/>
    <w:rsid w:val="005340E6"/>
    <w:rPr>
      <w:rFonts w:hint="default"/>
    </w:rPr>
  </w:style>
  <w:style w:type="character" w:customStyle="1" w:styleId="WW8Num9z0">
    <w:name w:val="WW8Num9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0z0">
    <w:name w:val="WW8Num10z0"/>
    <w:rsid w:val="005340E6"/>
    <w:rPr>
      <w:rFonts w:hint="default"/>
    </w:rPr>
  </w:style>
  <w:style w:type="character" w:customStyle="1" w:styleId="WW8Num10z1">
    <w:name w:val="WW8Num10z1"/>
    <w:rsid w:val="005340E6"/>
  </w:style>
  <w:style w:type="character" w:customStyle="1" w:styleId="WW8Num10z2">
    <w:name w:val="WW8Num10z2"/>
    <w:rsid w:val="005340E6"/>
  </w:style>
  <w:style w:type="character" w:customStyle="1" w:styleId="WW8Num10z3">
    <w:name w:val="WW8Num10z3"/>
    <w:rsid w:val="005340E6"/>
  </w:style>
  <w:style w:type="character" w:customStyle="1" w:styleId="WW8Num10z4">
    <w:name w:val="WW8Num10z4"/>
    <w:rsid w:val="005340E6"/>
  </w:style>
  <w:style w:type="character" w:customStyle="1" w:styleId="WW8Num10z5">
    <w:name w:val="WW8Num10z5"/>
    <w:rsid w:val="005340E6"/>
  </w:style>
  <w:style w:type="character" w:customStyle="1" w:styleId="WW8Num10z6">
    <w:name w:val="WW8Num10z6"/>
    <w:rsid w:val="005340E6"/>
  </w:style>
  <w:style w:type="character" w:customStyle="1" w:styleId="WW8Num10z7">
    <w:name w:val="WW8Num10z7"/>
    <w:rsid w:val="005340E6"/>
  </w:style>
  <w:style w:type="character" w:customStyle="1" w:styleId="WW8Num10z8">
    <w:name w:val="WW8Num10z8"/>
    <w:rsid w:val="005340E6"/>
  </w:style>
  <w:style w:type="character" w:customStyle="1" w:styleId="WW8Num11z0">
    <w:name w:val="WW8Num11z0"/>
    <w:rsid w:val="005340E6"/>
    <w:rPr>
      <w:rFonts w:ascii="Times New Roman" w:hAnsi="Times New Roman" w:cs="Times New Roman" w:hint="default"/>
      <w:sz w:val="20"/>
      <w:szCs w:val="20"/>
    </w:rPr>
  </w:style>
  <w:style w:type="character" w:customStyle="1" w:styleId="WW8Num11z1">
    <w:name w:val="WW8Num11z1"/>
    <w:rsid w:val="005340E6"/>
  </w:style>
  <w:style w:type="character" w:customStyle="1" w:styleId="WW8Num11z2">
    <w:name w:val="WW8Num11z2"/>
    <w:rsid w:val="005340E6"/>
  </w:style>
  <w:style w:type="character" w:customStyle="1" w:styleId="WW8Num11z3">
    <w:name w:val="WW8Num11z3"/>
    <w:rsid w:val="005340E6"/>
  </w:style>
  <w:style w:type="character" w:customStyle="1" w:styleId="WW8Num11z4">
    <w:name w:val="WW8Num11z4"/>
    <w:rsid w:val="005340E6"/>
  </w:style>
  <w:style w:type="character" w:customStyle="1" w:styleId="WW8Num11z5">
    <w:name w:val="WW8Num11z5"/>
    <w:rsid w:val="005340E6"/>
  </w:style>
  <w:style w:type="character" w:customStyle="1" w:styleId="WW8Num11z6">
    <w:name w:val="WW8Num11z6"/>
    <w:rsid w:val="005340E6"/>
  </w:style>
  <w:style w:type="character" w:customStyle="1" w:styleId="WW8Num11z7">
    <w:name w:val="WW8Num11z7"/>
    <w:rsid w:val="005340E6"/>
  </w:style>
  <w:style w:type="character" w:customStyle="1" w:styleId="WW8Num11z8">
    <w:name w:val="WW8Num11z8"/>
    <w:rsid w:val="005340E6"/>
  </w:style>
  <w:style w:type="character" w:customStyle="1" w:styleId="WW8Num12z0">
    <w:name w:val="WW8Num12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3z0">
    <w:name w:val="WW8Num13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3z1">
    <w:name w:val="WW8Num13z1"/>
    <w:rsid w:val="005340E6"/>
    <w:rPr>
      <w:rFonts w:ascii="Courier New" w:hAnsi="Courier New" w:cs="Courier New" w:hint="default"/>
    </w:rPr>
  </w:style>
  <w:style w:type="character" w:customStyle="1" w:styleId="WW8Num13z2">
    <w:name w:val="WW8Num13z2"/>
    <w:rsid w:val="005340E6"/>
    <w:rPr>
      <w:rFonts w:ascii="Wingdings" w:hAnsi="Wingdings" w:cs="Wingdings" w:hint="default"/>
    </w:rPr>
  </w:style>
  <w:style w:type="character" w:customStyle="1" w:styleId="WW8Num13z3">
    <w:name w:val="WW8Num13z3"/>
    <w:rsid w:val="005340E6"/>
    <w:rPr>
      <w:rFonts w:ascii="Symbol" w:hAnsi="Symbol" w:cs="Symbol" w:hint="default"/>
    </w:rPr>
  </w:style>
  <w:style w:type="character" w:customStyle="1" w:styleId="WW8Num14z0">
    <w:name w:val="WW8Num14z0"/>
    <w:rsid w:val="005340E6"/>
    <w:rPr>
      <w:rFonts w:ascii="Calibri" w:hAnsi="Calibri" w:cs="Calibri" w:hint="default"/>
      <w:sz w:val="20"/>
      <w:szCs w:val="20"/>
    </w:rPr>
  </w:style>
  <w:style w:type="character" w:customStyle="1" w:styleId="WW8Num14z1">
    <w:name w:val="WW8Num14z1"/>
    <w:rsid w:val="005340E6"/>
  </w:style>
  <w:style w:type="character" w:customStyle="1" w:styleId="WW8Num14z2">
    <w:name w:val="WW8Num14z2"/>
    <w:rsid w:val="005340E6"/>
  </w:style>
  <w:style w:type="character" w:customStyle="1" w:styleId="WW8Num14z3">
    <w:name w:val="WW8Num14z3"/>
    <w:rsid w:val="005340E6"/>
  </w:style>
  <w:style w:type="character" w:customStyle="1" w:styleId="WW8Num14z4">
    <w:name w:val="WW8Num14z4"/>
    <w:rsid w:val="005340E6"/>
  </w:style>
  <w:style w:type="character" w:customStyle="1" w:styleId="WW8Num14z5">
    <w:name w:val="WW8Num14z5"/>
    <w:rsid w:val="005340E6"/>
  </w:style>
  <w:style w:type="character" w:customStyle="1" w:styleId="WW8Num14z6">
    <w:name w:val="WW8Num14z6"/>
    <w:rsid w:val="005340E6"/>
  </w:style>
  <w:style w:type="character" w:customStyle="1" w:styleId="WW8Num14z7">
    <w:name w:val="WW8Num14z7"/>
    <w:rsid w:val="005340E6"/>
  </w:style>
  <w:style w:type="character" w:customStyle="1" w:styleId="WW8Num14z8">
    <w:name w:val="WW8Num14z8"/>
    <w:rsid w:val="005340E6"/>
  </w:style>
  <w:style w:type="character" w:customStyle="1" w:styleId="WW8Num15z0">
    <w:name w:val="WW8Num15z0"/>
    <w:rsid w:val="005340E6"/>
    <w:rPr>
      <w:rFonts w:ascii="Symbol" w:hAnsi="Symbol" w:cs="Symbol" w:hint="default"/>
      <w:sz w:val="20"/>
      <w:szCs w:val="20"/>
      <w:lang w:val="pl-PL"/>
    </w:rPr>
  </w:style>
  <w:style w:type="character" w:customStyle="1" w:styleId="WW8Num15z1">
    <w:name w:val="WW8Num15z1"/>
    <w:rsid w:val="005340E6"/>
  </w:style>
  <w:style w:type="character" w:customStyle="1" w:styleId="WW8Num15z2">
    <w:name w:val="WW8Num15z2"/>
    <w:rsid w:val="005340E6"/>
  </w:style>
  <w:style w:type="character" w:customStyle="1" w:styleId="WW8Num15z3">
    <w:name w:val="WW8Num15z3"/>
    <w:rsid w:val="005340E6"/>
  </w:style>
  <w:style w:type="character" w:customStyle="1" w:styleId="WW8Num15z4">
    <w:name w:val="WW8Num15z4"/>
    <w:rsid w:val="005340E6"/>
  </w:style>
  <w:style w:type="character" w:customStyle="1" w:styleId="WW8Num15z5">
    <w:name w:val="WW8Num15z5"/>
    <w:rsid w:val="005340E6"/>
  </w:style>
  <w:style w:type="character" w:customStyle="1" w:styleId="WW8Num15z6">
    <w:name w:val="WW8Num15z6"/>
    <w:rsid w:val="005340E6"/>
  </w:style>
  <w:style w:type="character" w:customStyle="1" w:styleId="WW8Num15z7">
    <w:name w:val="WW8Num15z7"/>
    <w:rsid w:val="005340E6"/>
  </w:style>
  <w:style w:type="character" w:customStyle="1" w:styleId="WW8Num15z8">
    <w:name w:val="WW8Num15z8"/>
    <w:rsid w:val="005340E6"/>
  </w:style>
  <w:style w:type="character" w:customStyle="1" w:styleId="WW8Num16z0">
    <w:name w:val="WW8Num16z0"/>
    <w:rsid w:val="005340E6"/>
  </w:style>
  <w:style w:type="character" w:customStyle="1" w:styleId="WW8Num17z0">
    <w:name w:val="WW8Num17z0"/>
    <w:rsid w:val="005340E6"/>
    <w:rPr>
      <w:rFonts w:hint="default"/>
      <w:color w:val="auto"/>
    </w:rPr>
  </w:style>
  <w:style w:type="character" w:customStyle="1" w:styleId="WW8Num17z1">
    <w:name w:val="WW8Num17z1"/>
    <w:rsid w:val="005340E6"/>
  </w:style>
  <w:style w:type="character" w:customStyle="1" w:styleId="WW8Num17z2">
    <w:name w:val="WW8Num17z2"/>
    <w:rsid w:val="005340E6"/>
  </w:style>
  <w:style w:type="character" w:customStyle="1" w:styleId="WW8Num17z3">
    <w:name w:val="WW8Num17z3"/>
    <w:rsid w:val="005340E6"/>
  </w:style>
  <w:style w:type="character" w:customStyle="1" w:styleId="WW8Num17z4">
    <w:name w:val="WW8Num17z4"/>
    <w:rsid w:val="005340E6"/>
  </w:style>
  <w:style w:type="character" w:customStyle="1" w:styleId="WW8Num17z5">
    <w:name w:val="WW8Num17z5"/>
    <w:rsid w:val="005340E6"/>
  </w:style>
  <w:style w:type="character" w:customStyle="1" w:styleId="WW8Num17z6">
    <w:name w:val="WW8Num17z6"/>
    <w:rsid w:val="005340E6"/>
  </w:style>
  <w:style w:type="character" w:customStyle="1" w:styleId="WW8Num17z7">
    <w:name w:val="WW8Num17z7"/>
    <w:rsid w:val="005340E6"/>
  </w:style>
  <w:style w:type="character" w:customStyle="1" w:styleId="WW8Num17z8">
    <w:name w:val="WW8Num17z8"/>
    <w:rsid w:val="005340E6"/>
  </w:style>
  <w:style w:type="character" w:customStyle="1" w:styleId="WW8Num18z0">
    <w:name w:val="WW8Num18z0"/>
    <w:rsid w:val="005340E6"/>
    <w:rPr>
      <w:rFonts w:hint="default"/>
    </w:rPr>
  </w:style>
  <w:style w:type="character" w:customStyle="1" w:styleId="WW8Num18z1">
    <w:name w:val="WW8Num18z1"/>
    <w:rsid w:val="005340E6"/>
  </w:style>
  <w:style w:type="character" w:customStyle="1" w:styleId="WW8Num18z2">
    <w:name w:val="WW8Num18z2"/>
    <w:rsid w:val="005340E6"/>
  </w:style>
  <w:style w:type="character" w:customStyle="1" w:styleId="WW8Num18z3">
    <w:name w:val="WW8Num18z3"/>
    <w:rsid w:val="005340E6"/>
  </w:style>
  <w:style w:type="character" w:customStyle="1" w:styleId="WW8Num18z4">
    <w:name w:val="WW8Num18z4"/>
    <w:rsid w:val="005340E6"/>
  </w:style>
  <w:style w:type="character" w:customStyle="1" w:styleId="WW8Num18z5">
    <w:name w:val="WW8Num18z5"/>
    <w:rsid w:val="005340E6"/>
  </w:style>
  <w:style w:type="character" w:customStyle="1" w:styleId="WW8Num18z6">
    <w:name w:val="WW8Num18z6"/>
    <w:rsid w:val="005340E6"/>
  </w:style>
  <w:style w:type="character" w:customStyle="1" w:styleId="WW8Num18z7">
    <w:name w:val="WW8Num18z7"/>
    <w:rsid w:val="005340E6"/>
  </w:style>
  <w:style w:type="character" w:customStyle="1" w:styleId="WW8Num18z8">
    <w:name w:val="WW8Num18z8"/>
    <w:rsid w:val="005340E6"/>
  </w:style>
  <w:style w:type="character" w:customStyle="1" w:styleId="WW8Num19z0">
    <w:name w:val="WW8Num19z0"/>
    <w:rsid w:val="005340E6"/>
    <w:rPr>
      <w:rFonts w:hint="default"/>
    </w:rPr>
  </w:style>
  <w:style w:type="character" w:customStyle="1" w:styleId="WW8Num19z1">
    <w:name w:val="WW8Num19z1"/>
    <w:rsid w:val="005340E6"/>
  </w:style>
  <w:style w:type="character" w:customStyle="1" w:styleId="WW8Num19z2">
    <w:name w:val="WW8Num19z2"/>
    <w:rsid w:val="005340E6"/>
  </w:style>
  <w:style w:type="character" w:customStyle="1" w:styleId="WW8Num19z3">
    <w:name w:val="WW8Num19z3"/>
    <w:rsid w:val="005340E6"/>
  </w:style>
  <w:style w:type="character" w:customStyle="1" w:styleId="WW8Num19z4">
    <w:name w:val="WW8Num19z4"/>
    <w:rsid w:val="005340E6"/>
  </w:style>
  <w:style w:type="character" w:customStyle="1" w:styleId="WW8Num19z5">
    <w:name w:val="WW8Num19z5"/>
    <w:rsid w:val="005340E6"/>
  </w:style>
  <w:style w:type="character" w:customStyle="1" w:styleId="WW8Num19z6">
    <w:name w:val="WW8Num19z6"/>
    <w:rsid w:val="005340E6"/>
  </w:style>
  <w:style w:type="character" w:customStyle="1" w:styleId="WW8Num19z7">
    <w:name w:val="WW8Num19z7"/>
    <w:rsid w:val="005340E6"/>
  </w:style>
  <w:style w:type="character" w:customStyle="1" w:styleId="WW8Num19z8">
    <w:name w:val="WW8Num19z8"/>
    <w:rsid w:val="005340E6"/>
  </w:style>
  <w:style w:type="character" w:customStyle="1" w:styleId="WW8Num20z0">
    <w:name w:val="WW8Num20z0"/>
    <w:rsid w:val="005340E6"/>
    <w:rPr>
      <w:rFonts w:ascii="Arial" w:hAnsi="Arial" w:cs="Arial" w:hint="default"/>
    </w:rPr>
  </w:style>
  <w:style w:type="character" w:customStyle="1" w:styleId="WW8Num20z1">
    <w:name w:val="WW8Num20z1"/>
    <w:rsid w:val="005340E6"/>
    <w:rPr>
      <w:rFonts w:ascii="Courier New" w:hAnsi="Courier New" w:cs="Courier New" w:hint="default"/>
    </w:rPr>
  </w:style>
  <w:style w:type="character" w:customStyle="1" w:styleId="WW8Num20z2">
    <w:name w:val="WW8Num20z2"/>
    <w:rsid w:val="005340E6"/>
    <w:rPr>
      <w:rFonts w:ascii="Wingdings" w:hAnsi="Wingdings" w:cs="Wingdings" w:hint="default"/>
    </w:rPr>
  </w:style>
  <w:style w:type="character" w:customStyle="1" w:styleId="WW8Num20z3">
    <w:name w:val="WW8Num20z3"/>
    <w:rsid w:val="005340E6"/>
    <w:rPr>
      <w:rFonts w:ascii="Symbol" w:hAnsi="Symbol" w:cs="Symbol" w:hint="default"/>
    </w:rPr>
  </w:style>
  <w:style w:type="character" w:customStyle="1" w:styleId="WW8Num21z0">
    <w:name w:val="WW8Num21z0"/>
    <w:rsid w:val="005340E6"/>
    <w:rPr>
      <w:rFonts w:ascii="Calibri" w:hAnsi="Calibri" w:cs="Calibri" w:hint="default"/>
      <w:b w:val="0"/>
      <w:bCs w:val="0"/>
      <w:sz w:val="20"/>
      <w:szCs w:val="20"/>
      <w:lang w:val="pl-PL"/>
    </w:rPr>
  </w:style>
  <w:style w:type="character" w:customStyle="1" w:styleId="WW8Num21z1">
    <w:name w:val="WW8Num21z1"/>
    <w:rsid w:val="005340E6"/>
    <w:rPr>
      <w:rFonts w:ascii="Calibri" w:hAnsi="Calibri" w:cs="Calibri"/>
      <w:sz w:val="20"/>
      <w:szCs w:val="20"/>
    </w:rPr>
  </w:style>
  <w:style w:type="character" w:customStyle="1" w:styleId="WW8Num21z2">
    <w:name w:val="WW8Num21z2"/>
    <w:rsid w:val="005340E6"/>
  </w:style>
  <w:style w:type="character" w:customStyle="1" w:styleId="WW8Num21z3">
    <w:name w:val="WW8Num21z3"/>
    <w:rsid w:val="005340E6"/>
  </w:style>
  <w:style w:type="character" w:customStyle="1" w:styleId="WW8Num21z4">
    <w:name w:val="WW8Num21z4"/>
    <w:rsid w:val="005340E6"/>
  </w:style>
  <w:style w:type="character" w:customStyle="1" w:styleId="WW8Num21z5">
    <w:name w:val="WW8Num21z5"/>
    <w:rsid w:val="005340E6"/>
  </w:style>
  <w:style w:type="character" w:customStyle="1" w:styleId="WW8Num21z6">
    <w:name w:val="WW8Num21z6"/>
    <w:rsid w:val="005340E6"/>
  </w:style>
  <w:style w:type="character" w:customStyle="1" w:styleId="WW8Num21z7">
    <w:name w:val="WW8Num21z7"/>
    <w:rsid w:val="005340E6"/>
  </w:style>
  <w:style w:type="character" w:customStyle="1" w:styleId="WW8Num21z8">
    <w:name w:val="WW8Num21z8"/>
    <w:rsid w:val="005340E6"/>
  </w:style>
  <w:style w:type="character" w:customStyle="1" w:styleId="WW8Num22z0">
    <w:name w:val="WW8Num22z0"/>
    <w:rsid w:val="005340E6"/>
    <w:rPr>
      <w:rFonts w:hint="default"/>
    </w:rPr>
  </w:style>
  <w:style w:type="character" w:customStyle="1" w:styleId="WW8Num22z1">
    <w:name w:val="WW8Num22z1"/>
    <w:rsid w:val="005340E6"/>
  </w:style>
  <w:style w:type="character" w:customStyle="1" w:styleId="WW8Num22z2">
    <w:name w:val="WW8Num22z2"/>
    <w:rsid w:val="005340E6"/>
  </w:style>
  <w:style w:type="character" w:customStyle="1" w:styleId="WW8Num22z3">
    <w:name w:val="WW8Num22z3"/>
    <w:rsid w:val="005340E6"/>
  </w:style>
  <w:style w:type="character" w:customStyle="1" w:styleId="WW8Num22z4">
    <w:name w:val="WW8Num22z4"/>
    <w:rsid w:val="005340E6"/>
  </w:style>
  <w:style w:type="character" w:customStyle="1" w:styleId="WW8Num22z5">
    <w:name w:val="WW8Num22z5"/>
    <w:rsid w:val="005340E6"/>
  </w:style>
  <w:style w:type="character" w:customStyle="1" w:styleId="WW8Num22z6">
    <w:name w:val="WW8Num22z6"/>
    <w:rsid w:val="005340E6"/>
  </w:style>
  <w:style w:type="character" w:customStyle="1" w:styleId="WW8Num22z7">
    <w:name w:val="WW8Num22z7"/>
    <w:rsid w:val="005340E6"/>
  </w:style>
  <w:style w:type="character" w:customStyle="1" w:styleId="WW8Num22z8">
    <w:name w:val="WW8Num22z8"/>
    <w:rsid w:val="005340E6"/>
  </w:style>
  <w:style w:type="character" w:customStyle="1" w:styleId="WW8Num23z0">
    <w:name w:val="WW8Num23z0"/>
    <w:rsid w:val="005340E6"/>
    <w:rPr>
      <w:rFonts w:cs="Times New Roman" w:hint="default"/>
    </w:rPr>
  </w:style>
  <w:style w:type="character" w:customStyle="1" w:styleId="WW8Num23z1">
    <w:name w:val="WW8Num23z1"/>
    <w:rsid w:val="005340E6"/>
    <w:rPr>
      <w:rFonts w:cs="Times New Roman"/>
    </w:rPr>
  </w:style>
  <w:style w:type="character" w:customStyle="1" w:styleId="WW8Num24z0">
    <w:name w:val="WW8Num24z0"/>
    <w:rsid w:val="005340E6"/>
    <w:rPr>
      <w:rFonts w:ascii="Calibri" w:hAnsi="Calibri" w:cs="Calibri" w:hint="default"/>
      <w:sz w:val="20"/>
      <w:szCs w:val="20"/>
      <w:lang w:eastAsia="pl-PL"/>
    </w:rPr>
  </w:style>
  <w:style w:type="character" w:customStyle="1" w:styleId="WW8Num24z1">
    <w:name w:val="WW8Num24z1"/>
    <w:rsid w:val="005340E6"/>
    <w:rPr>
      <w:rFonts w:ascii="Calibri" w:hAnsi="Calibri" w:cs="Calibri"/>
      <w:sz w:val="20"/>
      <w:szCs w:val="20"/>
    </w:rPr>
  </w:style>
  <w:style w:type="character" w:customStyle="1" w:styleId="WW8Num24z2">
    <w:name w:val="WW8Num24z2"/>
    <w:rsid w:val="005340E6"/>
  </w:style>
  <w:style w:type="character" w:customStyle="1" w:styleId="WW8Num24z3">
    <w:name w:val="WW8Num24z3"/>
    <w:rsid w:val="005340E6"/>
  </w:style>
  <w:style w:type="character" w:customStyle="1" w:styleId="WW8Num24z4">
    <w:name w:val="WW8Num24z4"/>
    <w:rsid w:val="005340E6"/>
  </w:style>
  <w:style w:type="character" w:customStyle="1" w:styleId="WW8Num24z5">
    <w:name w:val="WW8Num24z5"/>
    <w:rsid w:val="005340E6"/>
  </w:style>
  <w:style w:type="character" w:customStyle="1" w:styleId="WW8Num24z6">
    <w:name w:val="WW8Num24z6"/>
    <w:rsid w:val="005340E6"/>
  </w:style>
  <w:style w:type="character" w:customStyle="1" w:styleId="WW8Num24z7">
    <w:name w:val="WW8Num24z7"/>
    <w:rsid w:val="005340E6"/>
  </w:style>
  <w:style w:type="character" w:customStyle="1" w:styleId="WW8Num24z8">
    <w:name w:val="WW8Num24z8"/>
    <w:rsid w:val="005340E6"/>
  </w:style>
  <w:style w:type="character" w:customStyle="1" w:styleId="WW8Num25z0">
    <w:name w:val="WW8Num25z0"/>
    <w:rsid w:val="005340E6"/>
    <w:rPr>
      <w:rFonts w:cs="Times New Roman" w:hint="default"/>
      <w:b/>
    </w:rPr>
  </w:style>
  <w:style w:type="character" w:customStyle="1" w:styleId="WW8Num25z1">
    <w:name w:val="WW8Num25z1"/>
    <w:rsid w:val="005340E6"/>
    <w:rPr>
      <w:rFonts w:cs="Times New Roman"/>
    </w:rPr>
  </w:style>
  <w:style w:type="character" w:customStyle="1" w:styleId="WW8Num26z0">
    <w:name w:val="WW8Num26z0"/>
    <w:rsid w:val="005340E6"/>
  </w:style>
  <w:style w:type="character" w:customStyle="1" w:styleId="WW8Num26z1">
    <w:name w:val="WW8Num26z1"/>
    <w:rsid w:val="005340E6"/>
  </w:style>
  <w:style w:type="character" w:customStyle="1" w:styleId="WW8Num26z2">
    <w:name w:val="WW8Num26z2"/>
    <w:rsid w:val="005340E6"/>
  </w:style>
  <w:style w:type="character" w:customStyle="1" w:styleId="WW8Num26z3">
    <w:name w:val="WW8Num26z3"/>
    <w:rsid w:val="005340E6"/>
  </w:style>
  <w:style w:type="character" w:customStyle="1" w:styleId="WW8Num26z4">
    <w:name w:val="WW8Num26z4"/>
    <w:rsid w:val="005340E6"/>
  </w:style>
  <w:style w:type="character" w:customStyle="1" w:styleId="WW8Num26z5">
    <w:name w:val="WW8Num26z5"/>
    <w:rsid w:val="005340E6"/>
  </w:style>
  <w:style w:type="character" w:customStyle="1" w:styleId="WW8Num26z6">
    <w:name w:val="WW8Num26z6"/>
    <w:rsid w:val="005340E6"/>
  </w:style>
  <w:style w:type="character" w:customStyle="1" w:styleId="WW8Num26z7">
    <w:name w:val="WW8Num26z7"/>
    <w:rsid w:val="005340E6"/>
  </w:style>
  <w:style w:type="character" w:customStyle="1" w:styleId="WW8Num26z8">
    <w:name w:val="WW8Num26z8"/>
    <w:rsid w:val="005340E6"/>
  </w:style>
  <w:style w:type="character" w:customStyle="1" w:styleId="WW8Num27z0">
    <w:name w:val="WW8Num27z0"/>
    <w:rsid w:val="005340E6"/>
    <w:rPr>
      <w:rFonts w:ascii="Symbol" w:hAnsi="Symbol" w:cs="Symbol" w:hint="default"/>
    </w:rPr>
  </w:style>
  <w:style w:type="character" w:customStyle="1" w:styleId="WW8Num27z1">
    <w:name w:val="WW8Num27z1"/>
    <w:rsid w:val="005340E6"/>
    <w:rPr>
      <w:rFonts w:ascii="Courier New" w:hAnsi="Courier New" w:cs="Courier New" w:hint="default"/>
    </w:rPr>
  </w:style>
  <w:style w:type="character" w:customStyle="1" w:styleId="WW8Num27z2">
    <w:name w:val="WW8Num27z2"/>
    <w:rsid w:val="005340E6"/>
    <w:rPr>
      <w:rFonts w:ascii="Wingdings" w:hAnsi="Wingdings" w:cs="Wingdings" w:hint="default"/>
    </w:rPr>
  </w:style>
  <w:style w:type="character" w:customStyle="1" w:styleId="WW8Num28z0">
    <w:name w:val="WW8Num28z0"/>
    <w:rsid w:val="005340E6"/>
    <w:rPr>
      <w:rFonts w:hint="default"/>
      <w:sz w:val="20"/>
      <w:szCs w:val="20"/>
    </w:rPr>
  </w:style>
  <w:style w:type="character" w:customStyle="1" w:styleId="WW8Num28z1">
    <w:name w:val="WW8Num28z1"/>
    <w:rsid w:val="005340E6"/>
  </w:style>
  <w:style w:type="character" w:customStyle="1" w:styleId="WW8Num28z2">
    <w:name w:val="WW8Num28z2"/>
    <w:rsid w:val="005340E6"/>
  </w:style>
  <w:style w:type="character" w:customStyle="1" w:styleId="WW8Num28z3">
    <w:name w:val="WW8Num28z3"/>
    <w:rsid w:val="005340E6"/>
  </w:style>
  <w:style w:type="character" w:customStyle="1" w:styleId="WW8Num28z4">
    <w:name w:val="WW8Num28z4"/>
    <w:rsid w:val="005340E6"/>
  </w:style>
  <w:style w:type="character" w:customStyle="1" w:styleId="WW8Num28z5">
    <w:name w:val="WW8Num28z5"/>
    <w:rsid w:val="005340E6"/>
  </w:style>
  <w:style w:type="character" w:customStyle="1" w:styleId="WW8Num28z6">
    <w:name w:val="WW8Num28z6"/>
    <w:rsid w:val="005340E6"/>
  </w:style>
  <w:style w:type="character" w:customStyle="1" w:styleId="WW8Num28z7">
    <w:name w:val="WW8Num28z7"/>
    <w:rsid w:val="005340E6"/>
  </w:style>
  <w:style w:type="character" w:customStyle="1" w:styleId="WW8Num28z8">
    <w:name w:val="WW8Num28z8"/>
    <w:rsid w:val="005340E6"/>
  </w:style>
  <w:style w:type="character" w:customStyle="1" w:styleId="WW8Num29z0">
    <w:name w:val="WW8Num29z0"/>
    <w:rsid w:val="005340E6"/>
    <w:rPr>
      <w:rFonts w:ascii="Calibri" w:hAnsi="Calibri" w:cs="Calibri" w:hint="default"/>
      <w:sz w:val="20"/>
      <w:szCs w:val="20"/>
    </w:rPr>
  </w:style>
  <w:style w:type="character" w:customStyle="1" w:styleId="WW8Num29z1">
    <w:name w:val="WW8Num29z1"/>
    <w:rsid w:val="005340E6"/>
  </w:style>
  <w:style w:type="character" w:customStyle="1" w:styleId="WW8Num29z2">
    <w:name w:val="WW8Num29z2"/>
    <w:rsid w:val="005340E6"/>
  </w:style>
  <w:style w:type="character" w:customStyle="1" w:styleId="WW8Num29z3">
    <w:name w:val="WW8Num29z3"/>
    <w:rsid w:val="005340E6"/>
  </w:style>
  <w:style w:type="character" w:customStyle="1" w:styleId="WW8Num29z4">
    <w:name w:val="WW8Num29z4"/>
    <w:rsid w:val="005340E6"/>
  </w:style>
  <w:style w:type="character" w:customStyle="1" w:styleId="WW8Num29z5">
    <w:name w:val="WW8Num29z5"/>
    <w:rsid w:val="005340E6"/>
  </w:style>
  <w:style w:type="character" w:customStyle="1" w:styleId="WW8Num29z6">
    <w:name w:val="WW8Num29z6"/>
    <w:rsid w:val="005340E6"/>
  </w:style>
  <w:style w:type="character" w:customStyle="1" w:styleId="WW8Num29z7">
    <w:name w:val="WW8Num29z7"/>
    <w:rsid w:val="005340E6"/>
  </w:style>
  <w:style w:type="character" w:customStyle="1" w:styleId="WW8Num29z8">
    <w:name w:val="WW8Num29z8"/>
    <w:rsid w:val="005340E6"/>
  </w:style>
  <w:style w:type="character" w:customStyle="1" w:styleId="WW8Num30z0">
    <w:name w:val="WW8Num30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31z0">
    <w:name w:val="WW8Num31z0"/>
    <w:rsid w:val="005340E6"/>
    <w:rPr>
      <w:rFonts w:cs="Times New Roman" w:hint="default"/>
    </w:rPr>
  </w:style>
  <w:style w:type="character" w:customStyle="1" w:styleId="WW8Num31z1">
    <w:name w:val="WW8Num31z1"/>
    <w:rsid w:val="005340E6"/>
    <w:rPr>
      <w:rFonts w:cs="Times New Roman"/>
    </w:rPr>
  </w:style>
  <w:style w:type="character" w:customStyle="1" w:styleId="WW8Num32z0">
    <w:name w:val="WW8Num32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32z1">
    <w:name w:val="WW8Num32z1"/>
    <w:rsid w:val="005340E6"/>
    <w:rPr>
      <w:rFonts w:ascii="Courier New" w:hAnsi="Courier New" w:cs="Courier New" w:hint="default"/>
    </w:rPr>
  </w:style>
  <w:style w:type="character" w:customStyle="1" w:styleId="WW8Num32z2">
    <w:name w:val="WW8Num32z2"/>
    <w:rsid w:val="005340E6"/>
    <w:rPr>
      <w:rFonts w:ascii="Wingdings" w:hAnsi="Wingdings" w:cs="Wingdings" w:hint="default"/>
    </w:rPr>
  </w:style>
  <w:style w:type="character" w:customStyle="1" w:styleId="WW8Num32z3">
    <w:name w:val="WW8Num32z3"/>
    <w:rsid w:val="005340E6"/>
    <w:rPr>
      <w:rFonts w:ascii="Symbol" w:hAnsi="Symbol" w:cs="Symbol" w:hint="default"/>
    </w:rPr>
  </w:style>
  <w:style w:type="character" w:customStyle="1" w:styleId="WW8Num33z0">
    <w:name w:val="WW8Num33z0"/>
    <w:rsid w:val="005340E6"/>
    <w:rPr>
      <w:rFonts w:hint="default"/>
    </w:rPr>
  </w:style>
  <w:style w:type="character" w:customStyle="1" w:styleId="WW8Num33z1">
    <w:name w:val="WW8Num33z1"/>
    <w:rsid w:val="005340E6"/>
  </w:style>
  <w:style w:type="character" w:customStyle="1" w:styleId="WW8Num33z2">
    <w:name w:val="WW8Num33z2"/>
    <w:rsid w:val="005340E6"/>
  </w:style>
  <w:style w:type="character" w:customStyle="1" w:styleId="WW8Num33z3">
    <w:name w:val="WW8Num33z3"/>
    <w:rsid w:val="005340E6"/>
  </w:style>
  <w:style w:type="character" w:customStyle="1" w:styleId="WW8Num33z4">
    <w:name w:val="WW8Num33z4"/>
    <w:rsid w:val="005340E6"/>
  </w:style>
  <w:style w:type="character" w:customStyle="1" w:styleId="WW8Num33z5">
    <w:name w:val="WW8Num33z5"/>
    <w:rsid w:val="005340E6"/>
  </w:style>
  <w:style w:type="character" w:customStyle="1" w:styleId="WW8Num33z6">
    <w:name w:val="WW8Num33z6"/>
    <w:rsid w:val="005340E6"/>
  </w:style>
  <w:style w:type="character" w:customStyle="1" w:styleId="WW8Num33z7">
    <w:name w:val="WW8Num33z7"/>
    <w:rsid w:val="005340E6"/>
  </w:style>
  <w:style w:type="character" w:customStyle="1" w:styleId="WW8Num33z8">
    <w:name w:val="WW8Num33z8"/>
    <w:rsid w:val="005340E6"/>
  </w:style>
  <w:style w:type="character" w:customStyle="1" w:styleId="WW8Num34z0">
    <w:name w:val="WW8Num34z0"/>
    <w:rsid w:val="005340E6"/>
    <w:rPr>
      <w:rFonts w:ascii="Symbol" w:hAnsi="Symbol" w:cs="Symbol" w:hint="default"/>
    </w:rPr>
  </w:style>
  <w:style w:type="character" w:customStyle="1" w:styleId="WW8Num35z0">
    <w:name w:val="WW8Num35z0"/>
    <w:rsid w:val="005340E6"/>
    <w:rPr>
      <w:rFonts w:ascii="Arial" w:hAnsi="Arial" w:cs="Arial" w:hint="default"/>
      <w:sz w:val="20"/>
      <w:szCs w:val="20"/>
    </w:rPr>
  </w:style>
  <w:style w:type="character" w:customStyle="1" w:styleId="WW8Num35z1">
    <w:name w:val="WW8Num35z1"/>
    <w:rsid w:val="005340E6"/>
    <w:rPr>
      <w:rFonts w:ascii="Courier New" w:hAnsi="Courier New" w:cs="Courier New" w:hint="default"/>
    </w:rPr>
  </w:style>
  <w:style w:type="character" w:customStyle="1" w:styleId="WW8Num35z2">
    <w:name w:val="WW8Num35z2"/>
    <w:rsid w:val="005340E6"/>
    <w:rPr>
      <w:rFonts w:ascii="Wingdings" w:hAnsi="Wingdings" w:cs="Wingdings" w:hint="default"/>
    </w:rPr>
  </w:style>
  <w:style w:type="character" w:customStyle="1" w:styleId="WW8Num35z3">
    <w:name w:val="WW8Num35z3"/>
    <w:rsid w:val="005340E6"/>
    <w:rPr>
      <w:rFonts w:ascii="Symbol" w:hAnsi="Symbol" w:cs="Symbol" w:hint="default"/>
    </w:rPr>
  </w:style>
  <w:style w:type="character" w:customStyle="1" w:styleId="WW8Num36z0">
    <w:name w:val="WW8Num36z0"/>
    <w:rsid w:val="005340E6"/>
    <w:rPr>
      <w:rFonts w:ascii="Symbol" w:hAnsi="Symbol" w:cs="Symbol" w:hint="default"/>
    </w:rPr>
  </w:style>
  <w:style w:type="character" w:customStyle="1" w:styleId="WW8Num36z1">
    <w:name w:val="WW8Num36z1"/>
    <w:rsid w:val="005340E6"/>
  </w:style>
  <w:style w:type="character" w:customStyle="1" w:styleId="WW8Num36z2">
    <w:name w:val="WW8Num36z2"/>
    <w:rsid w:val="005340E6"/>
  </w:style>
  <w:style w:type="character" w:customStyle="1" w:styleId="WW8Num36z3">
    <w:name w:val="WW8Num36z3"/>
    <w:rsid w:val="005340E6"/>
  </w:style>
  <w:style w:type="character" w:customStyle="1" w:styleId="WW8Num36z4">
    <w:name w:val="WW8Num36z4"/>
    <w:rsid w:val="005340E6"/>
  </w:style>
  <w:style w:type="character" w:customStyle="1" w:styleId="WW8Num36z5">
    <w:name w:val="WW8Num36z5"/>
    <w:rsid w:val="005340E6"/>
  </w:style>
  <w:style w:type="character" w:customStyle="1" w:styleId="WW8Num36z6">
    <w:name w:val="WW8Num36z6"/>
    <w:rsid w:val="005340E6"/>
  </w:style>
  <w:style w:type="character" w:customStyle="1" w:styleId="WW8Num36z7">
    <w:name w:val="WW8Num36z7"/>
    <w:rsid w:val="005340E6"/>
  </w:style>
  <w:style w:type="character" w:customStyle="1" w:styleId="WW8Num36z8">
    <w:name w:val="WW8Num36z8"/>
    <w:rsid w:val="005340E6"/>
  </w:style>
  <w:style w:type="character" w:customStyle="1" w:styleId="WW8Num37z0">
    <w:name w:val="WW8Num37z0"/>
    <w:rsid w:val="005340E6"/>
    <w:rPr>
      <w:rFonts w:ascii="Symbol" w:hAnsi="Symbol" w:cs="Symbol" w:hint="default"/>
      <w:sz w:val="20"/>
      <w:szCs w:val="20"/>
    </w:rPr>
  </w:style>
  <w:style w:type="character" w:customStyle="1" w:styleId="WW8Num37z1">
    <w:name w:val="WW8Num37z1"/>
    <w:rsid w:val="005340E6"/>
    <w:rPr>
      <w:rFonts w:ascii="Courier New" w:hAnsi="Courier New" w:cs="Courier New" w:hint="default"/>
      <w:sz w:val="20"/>
    </w:rPr>
  </w:style>
  <w:style w:type="character" w:customStyle="1" w:styleId="WW8Num37z2">
    <w:name w:val="WW8Num37z2"/>
    <w:rsid w:val="005340E6"/>
    <w:rPr>
      <w:rFonts w:ascii="Wingdings" w:hAnsi="Wingdings" w:cs="Wingdings" w:hint="default"/>
      <w:sz w:val="20"/>
    </w:rPr>
  </w:style>
  <w:style w:type="character" w:customStyle="1" w:styleId="WW8Num38z0">
    <w:name w:val="WW8Num38z0"/>
    <w:rsid w:val="005340E6"/>
  </w:style>
  <w:style w:type="character" w:customStyle="1" w:styleId="WW8Num38z1">
    <w:name w:val="WW8Num38z1"/>
    <w:rsid w:val="005340E6"/>
  </w:style>
  <w:style w:type="character" w:customStyle="1" w:styleId="WW8Num38z2">
    <w:name w:val="WW8Num38z2"/>
    <w:rsid w:val="005340E6"/>
  </w:style>
  <w:style w:type="character" w:customStyle="1" w:styleId="WW8Num38z3">
    <w:name w:val="WW8Num38z3"/>
    <w:rsid w:val="005340E6"/>
  </w:style>
  <w:style w:type="character" w:customStyle="1" w:styleId="WW8Num38z4">
    <w:name w:val="WW8Num38z4"/>
    <w:rsid w:val="005340E6"/>
  </w:style>
  <w:style w:type="character" w:customStyle="1" w:styleId="WW8Num38z5">
    <w:name w:val="WW8Num38z5"/>
    <w:rsid w:val="005340E6"/>
  </w:style>
  <w:style w:type="character" w:customStyle="1" w:styleId="WW8Num38z6">
    <w:name w:val="WW8Num38z6"/>
    <w:rsid w:val="005340E6"/>
  </w:style>
  <w:style w:type="character" w:customStyle="1" w:styleId="WW8Num38z7">
    <w:name w:val="WW8Num38z7"/>
    <w:rsid w:val="005340E6"/>
  </w:style>
  <w:style w:type="character" w:customStyle="1" w:styleId="WW8Num38z8">
    <w:name w:val="WW8Num38z8"/>
    <w:rsid w:val="005340E6"/>
  </w:style>
  <w:style w:type="character" w:customStyle="1" w:styleId="WW8Num39z0">
    <w:name w:val="WW8Num39z0"/>
    <w:rsid w:val="005340E6"/>
    <w:rPr>
      <w:rFonts w:hint="default"/>
    </w:rPr>
  </w:style>
  <w:style w:type="character" w:customStyle="1" w:styleId="WW8Num39z1">
    <w:name w:val="WW8Num39z1"/>
    <w:rsid w:val="005340E6"/>
  </w:style>
  <w:style w:type="character" w:customStyle="1" w:styleId="WW8Num39z2">
    <w:name w:val="WW8Num39z2"/>
    <w:rsid w:val="005340E6"/>
  </w:style>
  <w:style w:type="character" w:customStyle="1" w:styleId="WW8Num39z3">
    <w:name w:val="WW8Num39z3"/>
    <w:rsid w:val="005340E6"/>
  </w:style>
  <w:style w:type="character" w:customStyle="1" w:styleId="WW8Num39z4">
    <w:name w:val="WW8Num39z4"/>
    <w:rsid w:val="005340E6"/>
  </w:style>
  <w:style w:type="character" w:customStyle="1" w:styleId="WW8Num39z5">
    <w:name w:val="WW8Num39z5"/>
    <w:rsid w:val="005340E6"/>
  </w:style>
  <w:style w:type="character" w:customStyle="1" w:styleId="WW8Num39z6">
    <w:name w:val="WW8Num39z6"/>
    <w:rsid w:val="005340E6"/>
  </w:style>
  <w:style w:type="character" w:customStyle="1" w:styleId="WW8Num39z7">
    <w:name w:val="WW8Num39z7"/>
    <w:rsid w:val="005340E6"/>
  </w:style>
  <w:style w:type="character" w:customStyle="1" w:styleId="WW8Num39z8">
    <w:name w:val="WW8Num39z8"/>
    <w:rsid w:val="005340E6"/>
  </w:style>
  <w:style w:type="character" w:customStyle="1" w:styleId="WW8Num40z0">
    <w:name w:val="WW8Num40z0"/>
    <w:rsid w:val="005340E6"/>
    <w:rPr>
      <w:rFonts w:hint="default"/>
      <w:sz w:val="20"/>
      <w:szCs w:val="20"/>
    </w:rPr>
  </w:style>
  <w:style w:type="character" w:customStyle="1" w:styleId="WW8Num40z1">
    <w:name w:val="WW8Num40z1"/>
    <w:rsid w:val="005340E6"/>
  </w:style>
  <w:style w:type="character" w:customStyle="1" w:styleId="WW8Num40z2">
    <w:name w:val="WW8Num40z2"/>
    <w:rsid w:val="005340E6"/>
  </w:style>
  <w:style w:type="character" w:customStyle="1" w:styleId="WW8Num40z3">
    <w:name w:val="WW8Num40z3"/>
    <w:rsid w:val="005340E6"/>
  </w:style>
  <w:style w:type="character" w:customStyle="1" w:styleId="WW8Num40z4">
    <w:name w:val="WW8Num40z4"/>
    <w:rsid w:val="005340E6"/>
  </w:style>
  <w:style w:type="character" w:customStyle="1" w:styleId="WW8Num40z5">
    <w:name w:val="WW8Num40z5"/>
    <w:rsid w:val="005340E6"/>
  </w:style>
  <w:style w:type="character" w:customStyle="1" w:styleId="WW8Num40z6">
    <w:name w:val="WW8Num40z6"/>
    <w:rsid w:val="005340E6"/>
  </w:style>
  <w:style w:type="character" w:customStyle="1" w:styleId="WW8Num40z7">
    <w:name w:val="WW8Num40z7"/>
    <w:rsid w:val="005340E6"/>
  </w:style>
  <w:style w:type="character" w:customStyle="1" w:styleId="WW8Num40z8">
    <w:name w:val="WW8Num40z8"/>
    <w:rsid w:val="005340E6"/>
  </w:style>
  <w:style w:type="character" w:customStyle="1" w:styleId="WW8Num41z0">
    <w:name w:val="WW8Num41z0"/>
    <w:rsid w:val="005340E6"/>
    <w:rPr>
      <w:rFonts w:hint="default"/>
    </w:rPr>
  </w:style>
  <w:style w:type="character" w:customStyle="1" w:styleId="WW8Num41z1">
    <w:name w:val="WW8Num41z1"/>
    <w:rsid w:val="005340E6"/>
  </w:style>
  <w:style w:type="character" w:customStyle="1" w:styleId="WW8Num41z2">
    <w:name w:val="WW8Num41z2"/>
    <w:rsid w:val="005340E6"/>
  </w:style>
  <w:style w:type="character" w:customStyle="1" w:styleId="WW8Num41z3">
    <w:name w:val="WW8Num41z3"/>
    <w:rsid w:val="005340E6"/>
  </w:style>
  <w:style w:type="character" w:customStyle="1" w:styleId="WW8Num41z4">
    <w:name w:val="WW8Num41z4"/>
    <w:rsid w:val="005340E6"/>
  </w:style>
  <w:style w:type="character" w:customStyle="1" w:styleId="WW8Num41z5">
    <w:name w:val="WW8Num41z5"/>
    <w:rsid w:val="005340E6"/>
  </w:style>
  <w:style w:type="character" w:customStyle="1" w:styleId="WW8Num41z6">
    <w:name w:val="WW8Num41z6"/>
    <w:rsid w:val="005340E6"/>
  </w:style>
  <w:style w:type="character" w:customStyle="1" w:styleId="WW8Num41z7">
    <w:name w:val="WW8Num41z7"/>
    <w:rsid w:val="005340E6"/>
  </w:style>
  <w:style w:type="character" w:customStyle="1" w:styleId="WW8Num41z8">
    <w:name w:val="WW8Num41z8"/>
    <w:rsid w:val="005340E6"/>
  </w:style>
  <w:style w:type="character" w:customStyle="1" w:styleId="WW8Num42z0">
    <w:name w:val="WW8Num42z0"/>
    <w:rsid w:val="005340E6"/>
    <w:rPr>
      <w:rFonts w:hint="default"/>
    </w:rPr>
  </w:style>
  <w:style w:type="character" w:customStyle="1" w:styleId="WW8Num43z0">
    <w:name w:val="WW8Num43z0"/>
    <w:rsid w:val="005340E6"/>
    <w:rPr>
      <w:rFonts w:ascii="Arial" w:hAnsi="Arial" w:cs="Arial" w:hint="default"/>
      <w:sz w:val="20"/>
      <w:szCs w:val="20"/>
    </w:rPr>
  </w:style>
  <w:style w:type="character" w:customStyle="1" w:styleId="WW8Num43z1">
    <w:name w:val="WW8Num43z1"/>
    <w:rsid w:val="005340E6"/>
    <w:rPr>
      <w:rFonts w:cs="Times New Roman"/>
    </w:rPr>
  </w:style>
  <w:style w:type="character" w:customStyle="1" w:styleId="WW8Num44z0">
    <w:name w:val="WW8Num44z0"/>
    <w:rsid w:val="005340E6"/>
    <w:rPr>
      <w:rFonts w:hint="default"/>
    </w:rPr>
  </w:style>
  <w:style w:type="character" w:customStyle="1" w:styleId="WW8Num44z1">
    <w:name w:val="WW8Num44z1"/>
    <w:rsid w:val="005340E6"/>
  </w:style>
  <w:style w:type="character" w:customStyle="1" w:styleId="WW8Num44z2">
    <w:name w:val="WW8Num44z2"/>
    <w:rsid w:val="005340E6"/>
  </w:style>
  <w:style w:type="character" w:customStyle="1" w:styleId="WW8Num44z3">
    <w:name w:val="WW8Num44z3"/>
    <w:rsid w:val="005340E6"/>
  </w:style>
  <w:style w:type="character" w:customStyle="1" w:styleId="WW8Num44z4">
    <w:name w:val="WW8Num44z4"/>
    <w:rsid w:val="005340E6"/>
  </w:style>
  <w:style w:type="character" w:customStyle="1" w:styleId="WW8Num44z5">
    <w:name w:val="WW8Num44z5"/>
    <w:rsid w:val="005340E6"/>
  </w:style>
  <w:style w:type="character" w:customStyle="1" w:styleId="WW8Num44z6">
    <w:name w:val="WW8Num44z6"/>
    <w:rsid w:val="005340E6"/>
  </w:style>
  <w:style w:type="character" w:customStyle="1" w:styleId="WW8Num44z7">
    <w:name w:val="WW8Num44z7"/>
    <w:rsid w:val="005340E6"/>
  </w:style>
  <w:style w:type="character" w:customStyle="1" w:styleId="WW8Num44z8">
    <w:name w:val="WW8Num44z8"/>
    <w:rsid w:val="005340E6"/>
  </w:style>
  <w:style w:type="character" w:customStyle="1" w:styleId="WW8Num45z0">
    <w:name w:val="WW8Num45z0"/>
    <w:rsid w:val="005340E6"/>
  </w:style>
  <w:style w:type="character" w:customStyle="1" w:styleId="WW8Num45z1">
    <w:name w:val="WW8Num45z1"/>
    <w:rsid w:val="005340E6"/>
  </w:style>
  <w:style w:type="character" w:customStyle="1" w:styleId="WW8Num45z2">
    <w:name w:val="WW8Num45z2"/>
    <w:rsid w:val="005340E6"/>
  </w:style>
  <w:style w:type="character" w:customStyle="1" w:styleId="WW8Num45z3">
    <w:name w:val="WW8Num45z3"/>
    <w:rsid w:val="005340E6"/>
  </w:style>
  <w:style w:type="character" w:customStyle="1" w:styleId="WW8Num45z4">
    <w:name w:val="WW8Num45z4"/>
    <w:rsid w:val="005340E6"/>
  </w:style>
  <w:style w:type="character" w:customStyle="1" w:styleId="WW8Num45z5">
    <w:name w:val="WW8Num45z5"/>
    <w:rsid w:val="005340E6"/>
  </w:style>
  <w:style w:type="character" w:customStyle="1" w:styleId="WW8Num45z6">
    <w:name w:val="WW8Num45z6"/>
    <w:rsid w:val="005340E6"/>
  </w:style>
  <w:style w:type="character" w:customStyle="1" w:styleId="WW8Num45z7">
    <w:name w:val="WW8Num45z7"/>
    <w:rsid w:val="005340E6"/>
  </w:style>
  <w:style w:type="character" w:customStyle="1" w:styleId="WW8Num45z8">
    <w:name w:val="WW8Num45z8"/>
    <w:rsid w:val="005340E6"/>
  </w:style>
  <w:style w:type="character" w:customStyle="1" w:styleId="WW8Num46z0">
    <w:name w:val="WW8Num46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47z0">
    <w:name w:val="WW8Num47z0"/>
    <w:rsid w:val="005340E6"/>
    <w:rPr>
      <w:rFonts w:ascii="Calibri" w:hAnsi="Calibri" w:cs="Calibri" w:hint="default"/>
      <w:i/>
      <w:iCs/>
      <w:sz w:val="20"/>
      <w:szCs w:val="20"/>
    </w:rPr>
  </w:style>
  <w:style w:type="character" w:customStyle="1" w:styleId="WW8Num47z1">
    <w:name w:val="WW8Num47z1"/>
    <w:rsid w:val="005340E6"/>
  </w:style>
  <w:style w:type="character" w:customStyle="1" w:styleId="WW8Num47z2">
    <w:name w:val="WW8Num47z2"/>
    <w:rsid w:val="005340E6"/>
  </w:style>
  <w:style w:type="character" w:customStyle="1" w:styleId="WW8Num47z3">
    <w:name w:val="WW8Num47z3"/>
    <w:rsid w:val="005340E6"/>
  </w:style>
  <w:style w:type="character" w:customStyle="1" w:styleId="WW8Num47z4">
    <w:name w:val="WW8Num47z4"/>
    <w:rsid w:val="005340E6"/>
  </w:style>
  <w:style w:type="character" w:customStyle="1" w:styleId="WW8Num47z5">
    <w:name w:val="WW8Num47z5"/>
    <w:rsid w:val="005340E6"/>
  </w:style>
  <w:style w:type="character" w:customStyle="1" w:styleId="WW8Num47z6">
    <w:name w:val="WW8Num47z6"/>
    <w:rsid w:val="005340E6"/>
  </w:style>
  <w:style w:type="character" w:customStyle="1" w:styleId="WW8Num47z7">
    <w:name w:val="WW8Num47z7"/>
    <w:rsid w:val="005340E6"/>
  </w:style>
  <w:style w:type="character" w:customStyle="1" w:styleId="WW8Num47z8">
    <w:name w:val="WW8Num47z8"/>
    <w:rsid w:val="005340E6"/>
  </w:style>
  <w:style w:type="character" w:customStyle="1" w:styleId="WW8Num48z0">
    <w:name w:val="WW8Num48z0"/>
    <w:rsid w:val="005340E6"/>
    <w:rPr>
      <w:rFonts w:ascii="Symbol" w:hAnsi="Symbol" w:cs="Symbol" w:hint="default"/>
      <w:sz w:val="20"/>
      <w:szCs w:val="20"/>
    </w:rPr>
  </w:style>
  <w:style w:type="character" w:customStyle="1" w:styleId="WW8Num48z1">
    <w:name w:val="WW8Num48z1"/>
    <w:rsid w:val="005340E6"/>
  </w:style>
  <w:style w:type="character" w:customStyle="1" w:styleId="WW8Num48z2">
    <w:name w:val="WW8Num48z2"/>
    <w:rsid w:val="005340E6"/>
  </w:style>
  <w:style w:type="character" w:customStyle="1" w:styleId="WW8Num48z3">
    <w:name w:val="WW8Num48z3"/>
    <w:rsid w:val="005340E6"/>
  </w:style>
  <w:style w:type="character" w:customStyle="1" w:styleId="WW8Num48z4">
    <w:name w:val="WW8Num48z4"/>
    <w:rsid w:val="005340E6"/>
  </w:style>
  <w:style w:type="character" w:customStyle="1" w:styleId="WW8Num48z5">
    <w:name w:val="WW8Num48z5"/>
    <w:rsid w:val="005340E6"/>
  </w:style>
  <w:style w:type="character" w:customStyle="1" w:styleId="WW8Num48z6">
    <w:name w:val="WW8Num48z6"/>
    <w:rsid w:val="005340E6"/>
  </w:style>
  <w:style w:type="character" w:customStyle="1" w:styleId="WW8Num48z7">
    <w:name w:val="WW8Num48z7"/>
    <w:rsid w:val="005340E6"/>
  </w:style>
  <w:style w:type="character" w:customStyle="1" w:styleId="WW8Num48z8">
    <w:name w:val="WW8Num48z8"/>
    <w:rsid w:val="005340E6"/>
  </w:style>
  <w:style w:type="character" w:customStyle="1" w:styleId="WW8Num49z0">
    <w:name w:val="WW8Num49z0"/>
    <w:rsid w:val="005340E6"/>
    <w:rPr>
      <w:rFonts w:hint="default"/>
    </w:rPr>
  </w:style>
  <w:style w:type="character" w:customStyle="1" w:styleId="WW8Num49z1">
    <w:name w:val="WW8Num49z1"/>
    <w:rsid w:val="005340E6"/>
  </w:style>
  <w:style w:type="character" w:customStyle="1" w:styleId="WW8Num49z2">
    <w:name w:val="WW8Num49z2"/>
    <w:rsid w:val="005340E6"/>
  </w:style>
  <w:style w:type="character" w:customStyle="1" w:styleId="WW8Num49z3">
    <w:name w:val="WW8Num49z3"/>
    <w:rsid w:val="005340E6"/>
  </w:style>
  <w:style w:type="character" w:customStyle="1" w:styleId="WW8Num49z4">
    <w:name w:val="WW8Num49z4"/>
    <w:rsid w:val="005340E6"/>
  </w:style>
  <w:style w:type="character" w:customStyle="1" w:styleId="WW8Num49z5">
    <w:name w:val="WW8Num49z5"/>
    <w:rsid w:val="005340E6"/>
  </w:style>
  <w:style w:type="character" w:customStyle="1" w:styleId="WW8Num49z6">
    <w:name w:val="WW8Num49z6"/>
    <w:rsid w:val="005340E6"/>
  </w:style>
  <w:style w:type="character" w:customStyle="1" w:styleId="WW8Num49z7">
    <w:name w:val="WW8Num49z7"/>
    <w:rsid w:val="005340E6"/>
  </w:style>
  <w:style w:type="character" w:customStyle="1" w:styleId="WW8Num49z8">
    <w:name w:val="WW8Num49z8"/>
    <w:rsid w:val="005340E6"/>
  </w:style>
  <w:style w:type="character" w:customStyle="1" w:styleId="WW8NumSt5z0">
    <w:name w:val="WW8NumSt5z0"/>
    <w:rsid w:val="005340E6"/>
    <w:rPr>
      <w:rFonts w:ascii="Wingdings" w:hAnsi="Wingdings" w:cs="Wingdings" w:hint="default"/>
      <w:sz w:val="24"/>
      <w:szCs w:val="24"/>
    </w:rPr>
  </w:style>
  <w:style w:type="character" w:customStyle="1" w:styleId="WW8NumSt22z0">
    <w:name w:val="WW8NumSt22z0"/>
    <w:rsid w:val="005340E6"/>
    <w:rPr>
      <w:rFonts w:ascii="Wingdings" w:hAnsi="Wingdings" w:cs="Wingdings" w:hint="default"/>
      <w:sz w:val="24"/>
    </w:rPr>
  </w:style>
  <w:style w:type="character" w:customStyle="1" w:styleId="Domylnaczcionkaakapitu1">
    <w:name w:val="Domyślna czcionka akapitu1"/>
    <w:rsid w:val="005340E6"/>
  </w:style>
  <w:style w:type="character" w:styleId="Numerstrony">
    <w:name w:val="page number"/>
    <w:basedOn w:val="Domylnaczcionkaakapitu1"/>
    <w:rsid w:val="005340E6"/>
  </w:style>
  <w:style w:type="character" w:customStyle="1" w:styleId="TekstprzypisudolnegoZnak">
    <w:name w:val="Tekst przypisu dolnego Znak"/>
    <w:uiPriority w:val="99"/>
    <w:rsid w:val="005340E6"/>
    <w:rPr>
      <w:rFonts w:eastAsia="Calibri"/>
      <w:lang w:val="pl-PL" w:bidi="ar-SA"/>
    </w:rPr>
  </w:style>
  <w:style w:type="character" w:customStyle="1" w:styleId="Znakiprzypiswdolnych">
    <w:name w:val="Znaki przypisów dolnych"/>
    <w:rsid w:val="005340E6"/>
    <w:rPr>
      <w:vertAlign w:val="superscript"/>
    </w:rPr>
  </w:style>
  <w:style w:type="character" w:customStyle="1" w:styleId="TekstpodstawowyZnak">
    <w:name w:val="Tekst podstawowy Znak"/>
    <w:rsid w:val="005340E6"/>
    <w:rPr>
      <w:sz w:val="22"/>
      <w:szCs w:val="22"/>
      <w:lang w:val="en-GB"/>
    </w:rPr>
  </w:style>
  <w:style w:type="character" w:customStyle="1" w:styleId="HeaderChar">
    <w:name w:val="Header Char"/>
    <w:rsid w:val="005340E6"/>
    <w:rPr>
      <w:rFonts w:cs="Times New Roman"/>
    </w:rPr>
  </w:style>
  <w:style w:type="character" w:customStyle="1" w:styleId="AkapitzlistZnak">
    <w:name w:val="Akapit z listą Znak"/>
    <w:aliases w:val="Numerowanie Znak,List Paragraph Znak,A_wyliczenie Znak,K-P_odwolanie Znak,Akapit z listą5 Znak,maz_wyliczenie Znak,opis dzialania Znak,EPL lista punktowana z wyrózneniem Znak,1st level - Bullet List Paragraph Znak,Bullet list Znak"/>
    <w:uiPriority w:val="34"/>
    <w:qFormat/>
    <w:rsid w:val="005340E6"/>
    <w:rPr>
      <w:rFonts w:ascii="Calibri" w:hAnsi="Calibri" w:cs="Calibri"/>
      <w:sz w:val="22"/>
      <w:szCs w:val="22"/>
    </w:rPr>
  </w:style>
  <w:style w:type="character" w:styleId="Odwoanieprzypisudolnego">
    <w:name w:val="footnote reference"/>
    <w:uiPriority w:val="99"/>
    <w:rsid w:val="005340E6"/>
    <w:rPr>
      <w:vertAlign w:val="superscript"/>
    </w:rPr>
  </w:style>
  <w:style w:type="character" w:styleId="Odwoanieprzypisukocowego">
    <w:name w:val="endnote reference"/>
    <w:rsid w:val="005340E6"/>
    <w:rPr>
      <w:vertAlign w:val="superscript"/>
    </w:rPr>
  </w:style>
  <w:style w:type="character" w:customStyle="1" w:styleId="Znakiprzypiswkocowych">
    <w:name w:val="Znaki przypisów końcowych"/>
    <w:rsid w:val="005340E6"/>
  </w:style>
  <w:style w:type="character" w:customStyle="1" w:styleId="ListLabel2">
    <w:name w:val="ListLabel 2"/>
    <w:rsid w:val="005340E6"/>
    <w:rPr>
      <w:rFonts w:cs="Calibri"/>
    </w:rPr>
  </w:style>
  <w:style w:type="character" w:customStyle="1" w:styleId="ListLabel66">
    <w:name w:val="ListLabel 66"/>
    <w:rsid w:val="005340E6"/>
    <w:rPr>
      <w:rFonts w:ascii="Calibri" w:eastAsia="Times New Roman" w:hAnsi="Calibri" w:cs="Calibri"/>
      <w:sz w:val="20"/>
      <w:szCs w:val="20"/>
    </w:rPr>
  </w:style>
  <w:style w:type="character" w:customStyle="1" w:styleId="ListLabel67">
    <w:name w:val="ListLabel 67"/>
    <w:rsid w:val="005340E6"/>
    <w:rPr>
      <w:rFonts w:eastAsia="Times New Roman" w:cs="Calibri"/>
      <w:sz w:val="20"/>
      <w:szCs w:val="20"/>
    </w:rPr>
  </w:style>
  <w:style w:type="character" w:customStyle="1" w:styleId="ListLabel68">
    <w:name w:val="ListLabel 68"/>
    <w:rsid w:val="005340E6"/>
    <w:rPr>
      <w:rFonts w:cs="Calibri"/>
      <w:sz w:val="20"/>
      <w:szCs w:val="20"/>
    </w:rPr>
  </w:style>
  <w:style w:type="paragraph" w:customStyle="1" w:styleId="Nagwek10">
    <w:name w:val="Nagłówek1"/>
    <w:basedOn w:val="Normalny"/>
    <w:next w:val="Tekstpodstawowy"/>
    <w:rsid w:val="005340E6"/>
    <w:pPr>
      <w:keepNext/>
      <w:suppressAutoHyphens/>
      <w:autoSpaceDE w:val="0"/>
      <w:spacing w:before="240" w:after="120"/>
      <w:jc w:val="left"/>
    </w:pPr>
    <w:rPr>
      <w:rFonts w:ascii="Liberation Sans" w:eastAsia="Microsoft YaHei" w:hAnsi="Liberation Sans" w:cs="Lucida Sans"/>
      <w:color w:val="auto"/>
      <w:sz w:val="28"/>
      <w:szCs w:val="28"/>
      <w:lang w:eastAsia="zh-CN"/>
    </w:rPr>
  </w:style>
  <w:style w:type="paragraph" w:styleId="Tekstpodstawowy">
    <w:name w:val="Body Text"/>
    <w:basedOn w:val="Normalny"/>
    <w:link w:val="TekstpodstawowyZnak1"/>
    <w:rsid w:val="005340E6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uppressAutoHyphens/>
      <w:autoSpaceDE w:val="0"/>
    </w:pPr>
    <w:rPr>
      <w:rFonts w:ascii="Times New Roman" w:eastAsia="Times New Roman" w:hAnsi="Times New Roman" w:cs="Times New Roman"/>
      <w:color w:val="auto"/>
      <w:sz w:val="22"/>
      <w:szCs w:val="22"/>
      <w:lang w:val="en-GB" w:eastAsia="zh-CN"/>
    </w:rPr>
  </w:style>
  <w:style w:type="character" w:customStyle="1" w:styleId="TekstpodstawowyZnak1">
    <w:name w:val="Tekst podstawowy Znak1"/>
    <w:basedOn w:val="Domylnaczcionkaakapitu"/>
    <w:link w:val="Tekstpodstawowy"/>
    <w:rsid w:val="005340E6"/>
    <w:rPr>
      <w:rFonts w:ascii="Times New Roman" w:eastAsia="Times New Roman" w:hAnsi="Times New Roman" w:cs="Times New Roman"/>
      <w:lang w:val="en-GB" w:eastAsia="zh-CN"/>
    </w:rPr>
  </w:style>
  <w:style w:type="paragraph" w:styleId="Lista">
    <w:name w:val="List"/>
    <w:basedOn w:val="Tekstpodstawowy"/>
    <w:rsid w:val="005340E6"/>
    <w:rPr>
      <w:rFonts w:cs="Lucida Sans"/>
    </w:rPr>
  </w:style>
  <w:style w:type="paragraph" w:styleId="Legenda">
    <w:name w:val="caption"/>
    <w:basedOn w:val="Normalny"/>
    <w:qFormat/>
    <w:rsid w:val="005340E6"/>
    <w:pPr>
      <w:suppressLineNumbers/>
      <w:suppressAutoHyphens/>
      <w:autoSpaceDE w:val="0"/>
      <w:spacing w:before="120" w:after="120"/>
      <w:jc w:val="left"/>
    </w:pPr>
    <w:rPr>
      <w:rFonts w:ascii="Times New Roman" w:eastAsia="Times New Roman" w:hAnsi="Times New Roman" w:cs="Lucida Sans"/>
      <w:i/>
      <w:iCs/>
      <w:color w:val="auto"/>
      <w:sz w:val="24"/>
      <w:szCs w:val="24"/>
      <w:lang w:eastAsia="zh-CN"/>
    </w:rPr>
  </w:style>
  <w:style w:type="paragraph" w:customStyle="1" w:styleId="Indeks">
    <w:name w:val="Indeks"/>
    <w:basedOn w:val="Normalny"/>
    <w:rsid w:val="005340E6"/>
    <w:pPr>
      <w:suppressLineNumbers/>
      <w:suppressAutoHyphens/>
      <w:autoSpaceDE w:val="0"/>
      <w:jc w:val="left"/>
    </w:pPr>
    <w:rPr>
      <w:rFonts w:ascii="Times New Roman" w:eastAsia="Times New Roman" w:hAnsi="Times New Roman" w:cs="Lucida Sans"/>
      <w:color w:val="auto"/>
      <w:sz w:val="24"/>
      <w:szCs w:val="24"/>
      <w:lang w:eastAsia="zh-CN"/>
    </w:rPr>
  </w:style>
  <w:style w:type="paragraph" w:customStyle="1" w:styleId="Pisma">
    <w:name w:val="Pisma"/>
    <w:basedOn w:val="Normalny"/>
    <w:rsid w:val="005340E6"/>
    <w:pPr>
      <w:suppressAutoHyphens/>
      <w:autoSpaceDE w:val="0"/>
    </w:pPr>
    <w:rPr>
      <w:rFonts w:ascii="Times New Roman" w:eastAsia="Times New Roman" w:hAnsi="Times New Roman" w:cs="Times New Roman"/>
      <w:color w:val="auto"/>
      <w:sz w:val="22"/>
      <w:szCs w:val="22"/>
      <w:lang w:val="en-GB" w:eastAsia="zh-CN"/>
    </w:rPr>
  </w:style>
  <w:style w:type="paragraph" w:customStyle="1" w:styleId="Tekstpodstawowy21">
    <w:name w:val="Tekst podstawowy 21"/>
    <w:basedOn w:val="Normalny"/>
    <w:rsid w:val="005340E6"/>
    <w:pPr>
      <w:tabs>
        <w:tab w:val="left" w:pos="2136"/>
      </w:tabs>
      <w:suppressAutoHyphens/>
      <w:autoSpaceDE w:val="0"/>
      <w:spacing w:line="480" w:lineRule="auto"/>
      <w:jc w:val="left"/>
    </w:pPr>
    <w:rPr>
      <w:rFonts w:ascii="Arial" w:eastAsia="Times New Roman" w:hAnsi="Arial" w:cs="Arial"/>
      <w:i/>
      <w:iCs/>
      <w:color w:val="auto"/>
      <w:sz w:val="20"/>
      <w:szCs w:val="20"/>
      <w:lang w:eastAsia="zh-CN"/>
    </w:rPr>
  </w:style>
  <w:style w:type="paragraph" w:styleId="Spistreci2">
    <w:name w:val="toc 2"/>
    <w:basedOn w:val="Normalny"/>
    <w:next w:val="Normalny"/>
    <w:rsid w:val="005340E6"/>
    <w:pPr>
      <w:suppressAutoHyphens/>
      <w:autoSpaceDE w:val="0"/>
      <w:ind w:left="24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styleId="Spistreci3">
    <w:name w:val="toc 3"/>
    <w:basedOn w:val="Normalny"/>
    <w:next w:val="Normalny"/>
    <w:rsid w:val="005340E6"/>
    <w:pPr>
      <w:suppressAutoHyphens/>
      <w:autoSpaceDE w:val="0"/>
      <w:ind w:left="48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tabela">
    <w:name w:val="tabela"/>
    <w:basedOn w:val="Normalny"/>
    <w:rsid w:val="005340E6"/>
    <w:pPr>
      <w:suppressAutoHyphens/>
      <w:autoSpaceDE w:val="0"/>
      <w:spacing w:before="40" w:after="40"/>
      <w:jc w:val="left"/>
    </w:pPr>
    <w:rPr>
      <w:rFonts w:ascii="Tahoma" w:eastAsia="Times New Roman" w:hAnsi="Tahoma" w:cs="Tahoma"/>
      <w:color w:val="auto"/>
      <w:lang w:eastAsia="zh-CN"/>
    </w:rPr>
  </w:style>
  <w:style w:type="paragraph" w:customStyle="1" w:styleId="Legenda1">
    <w:name w:val="Legenda1"/>
    <w:basedOn w:val="Normalny"/>
    <w:next w:val="Normalny"/>
    <w:rsid w:val="005340E6"/>
    <w:pPr>
      <w:suppressAutoHyphens/>
    </w:pPr>
    <w:rPr>
      <w:rFonts w:ascii="Arial" w:eastAsia="Times New Roman" w:hAnsi="Arial" w:cs="Arial"/>
      <w:i/>
      <w:iCs/>
      <w:color w:val="auto"/>
      <w:lang w:val="en-GB" w:eastAsia="zh-CN"/>
    </w:rPr>
  </w:style>
  <w:style w:type="paragraph" w:styleId="NormalnyWeb">
    <w:name w:val="Normal (Web)"/>
    <w:basedOn w:val="Normalny"/>
    <w:uiPriority w:val="99"/>
    <w:rsid w:val="005340E6"/>
    <w:pPr>
      <w:suppressAutoHyphens/>
      <w:spacing w:before="100" w:after="10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SOP-tekst">
    <w:name w:val="SOP-tekst"/>
    <w:basedOn w:val="Normalny"/>
    <w:rsid w:val="005340E6"/>
    <w:pPr>
      <w:widowControl w:val="0"/>
      <w:suppressAutoHyphens/>
      <w:spacing w:before="240"/>
    </w:pPr>
    <w:rPr>
      <w:rFonts w:ascii="Arial" w:eastAsia="Times New Roman" w:hAnsi="Arial" w:cs="Arial"/>
      <w:color w:val="auto"/>
      <w:sz w:val="24"/>
      <w:szCs w:val="24"/>
      <w:lang w:eastAsia="zh-CN"/>
    </w:rPr>
  </w:style>
  <w:style w:type="paragraph" w:customStyle="1" w:styleId="Document1">
    <w:name w:val="Document[1]"/>
    <w:rsid w:val="005340E6"/>
    <w:pPr>
      <w:keepNext/>
      <w:keepLines/>
      <w:tabs>
        <w:tab w:val="left" w:pos="-720"/>
      </w:tabs>
      <w:suppressAutoHyphens/>
      <w:spacing w:after="0" w:line="240" w:lineRule="auto"/>
    </w:pPr>
    <w:rPr>
      <w:rFonts w:ascii="CG Times" w:eastAsia="Times New Roman" w:hAnsi="CG Times" w:cs="CG Times"/>
      <w:sz w:val="24"/>
      <w:szCs w:val="24"/>
      <w:lang w:val="en-US" w:eastAsia="zh-CN"/>
    </w:rPr>
  </w:style>
  <w:style w:type="paragraph" w:customStyle="1" w:styleId="Tekstpodstawowy31">
    <w:name w:val="Tekst podstawowy 31"/>
    <w:basedOn w:val="Normalny"/>
    <w:rsid w:val="005340E6"/>
    <w:pPr>
      <w:tabs>
        <w:tab w:val="left" w:pos="2136"/>
      </w:tabs>
      <w:suppressAutoHyphens/>
      <w:autoSpaceDE w:val="0"/>
      <w:spacing w:line="480" w:lineRule="auto"/>
    </w:pPr>
    <w:rPr>
      <w:rFonts w:ascii="Arial" w:eastAsia="Times New Roman" w:hAnsi="Arial" w:cs="Arial"/>
      <w:i/>
      <w:iCs/>
      <w:color w:val="auto"/>
      <w:sz w:val="20"/>
      <w:szCs w:val="20"/>
      <w:lang w:eastAsia="zh-CN"/>
    </w:rPr>
  </w:style>
  <w:style w:type="paragraph" w:customStyle="1" w:styleId="Zawartotabeli">
    <w:name w:val="Zawartość tabeli"/>
    <w:basedOn w:val="Normalny"/>
    <w:rsid w:val="005340E6"/>
    <w:pPr>
      <w:suppressLineNumbers/>
      <w:suppressAutoHyphens/>
      <w:jc w:val="left"/>
    </w:pPr>
    <w:rPr>
      <w:rFonts w:ascii="Arial" w:eastAsia="Times New Roman" w:hAnsi="Arial" w:cs="Arial"/>
      <w:color w:val="auto"/>
      <w:sz w:val="22"/>
      <w:szCs w:val="22"/>
      <w:lang w:eastAsia="zh-CN"/>
    </w:rPr>
  </w:style>
  <w:style w:type="paragraph" w:customStyle="1" w:styleId="Tekstpodstawowywcity31">
    <w:name w:val="Tekst podstawowy wcięty 31"/>
    <w:basedOn w:val="Normalny"/>
    <w:rsid w:val="005340E6"/>
    <w:pPr>
      <w:suppressAutoHyphens/>
      <w:ind w:left="-709"/>
    </w:pPr>
    <w:rPr>
      <w:rFonts w:ascii="Times New Roman" w:eastAsia="Times New Roman" w:hAnsi="Times New Roman" w:cs="Times New Roman"/>
      <w:i/>
      <w:iCs/>
      <w:color w:val="auto"/>
      <w:sz w:val="22"/>
      <w:szCs w:val="22"/>
      <w:lang w:eastAsia="zh-CN"/>
    </w:rPr>
  </w:style>
  <w:style w:type="paragraph" w:customStyle="1" w:styleId="Opis1">
    <w:name w:val="Opis1"/>
    <w:basedOn w:val="Normalny"/>
    <w:rsid w:val="005340E6"/>
    <w:pPr>
      <w:suppressAutoHyphens/>
      <w:spacing w:before="60"/>
      <w:ind w:left="284" w:hanging="284"/>
      <w:jc w:val="left"/>
    </w:pPr>
    <w:rPr>
      <w:rFonts w:ascii="Arial" w:eastAsia="Times New Roman" w:hAnsi="Arial" w:cs="Arial"/>
      <w:b/>
      <w:bCs/>
      <w:color w:val="auto"/>
      <w:sz w:val="20"/>
      <w:szCs w:val="20"/>
      <w:lang w:val="en-GB" w:eastAsia="zh-CN"/>
    </w:rPr>
  </w:style>
  <w:style w:type="paragraph" w:styleId="Akapitzlist">
    <w:name w:val="List Paragraph"/>
    <w:aliases w:val="Numerowanie,A_wyliczenie,K-P_odwolanie,Akapit z listą5,maz_wyliczenie,opis dzialania,EPL lista punktowana z wyrózneniem,1st level - Bullet List Paragraph,Lettre d'introduction,Normal bullet 2,Bullet list,Listenabsatz"/>
    <w:basedOn w:val="Normalny"/>
    <w:uiPriority w:val="34"/>
    <w:qFormat/>
    <w:rsid w:val="005340E6"/>
    <w:pPr>
      <w:suppressAutoHyphens/>
      <w:spacing w:after="200" w:line="276" w:lineRule="auto"/>
      <w:ind w:left="720"/>
      <w:jc w:val="left"/>
    </w:pPr>
    <w:rPr>
      <w:rFonts w:ascii="Calibri" w:eastAsia="Times New Roman" w:hAnsi="Calibri" w:cs="Calibri"/>
      <w:color w:val="auto"/>
      <w:sz w:val="22"/>
      <w:szCs w:val="22"/>
      <w:lang w:val="x-none" w:eastAsia="zh-CN"/>
    </w:rPr>
  </w:style>
  <w:style w:type="paragraph" w:styleId="Tekstprzypisudolnego">
    <w:name w:val="footnote text"/>
    <w:basedOn w:val="Normalny"/>
    <w:link w:val="TekstprzypisudolnegoZnak1"/>
    <w:uiPriority w:val="99"/>
    <w:rsid w:val="005340E6"/>
    <w:pPr>
      <w:suppressAutoHyphens/>
      <w:jc w:val="left"/>
    </w:pPr>
    <w:rPr>
      <w:rFonts w:ascii="Times New Roman" w:eastAsia="Calibri" w:hAnsi="Times New Roman" w:cs="Times New Roman"/>
      <w:color w:val="auto"/>
      <w:sz w:val="20"/>
      <w:szCs w:val="20"/>
      <w:lang w:eastAsia="zh-CN"/>
    </w:rPr>
  </w:style>
  <w:style w:type="character" w:customStyle="1" w:styleId="TekstprzypisudolnegoZnak1">
    <w:name w:val="Tekst przypisu dolnego Znak1"/>
    <w:basedOn w:val="Domylnaczcionkaakapitu"/>
    <w:link w:val="Tekstprzypisudolnego"/>
    <w:rsid w:val="005340E6"/>
    <w:rPr>
      <w:rFonts w:ascii="Times New Roman" w:eastAsia="Calibri" w:hAnsi="Times New Roman" w:cs="Times New Roman"/>
      <w:sz w:val="20"/>
      <w:szCs w:val="20"/>
      <w:lang w:eastAsia="zh-CN"/>
    </w:rPr>
  </w:style>
  <w:style w:type="paragraph" w:customStyle="1" w:styleId="Default">
    <w:name w:val="Default"/>
    <w:rsid w:val="005340E6"/>
    <w:pPr>
      <w:suppressAutoHyphens/>
      <w:autoSpaceDE w:val="0"/>
      <w:spacing w:after="0" w:line="240" w:lineRule="auto"/>
    </w:pPr>
    <w:rPr>
      <w:rFonts w:ascii="Liberation Serif" w:eastAsia="Times New Roman" w:hAnsi="Liberation Serif" w:cs="Liberation Serif"/>
      <w:color w:val="000000"/>
      <w:sz w:val="24"/>
      <w:szCs w:val="24"/>
      <w:lang w:eastAsia="zh-CN"/>
    </w:rPr>
  </w:style>
  <w:style w:type="paragraph" w:customStyle="1" w:styleId="Nagwektabeli">
    <w:name w:val="Nagłówek tabeli"/>
    <w:basedOn w:val="Zawartotabeli"/>
    <w:rsid w:val="005340E6"/>
    <w:pPr>
      <w:jc w:val="center"/>
    </w:pPr>
    <w:rPr>
      <w:b/>
      <w:bCs/>
    </w:rPr>
  </w:style>
  <w:style w:type="paragraph" w:customStyle="1" w:styleId="Zawartoramki">
    <w:name w:val="Zawartość ramki"/>
    <w:basedOn w:val="Normalny"/>
    <w:rsid w:val="005340E6"/>
    <w:pPr>
      <w:suppressAutoHyphens/>
      <w:autoSpaceDE w:val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NormalnyWeb1">
    <w:name w:val="Normalny (Web)1"/>
    <w:basedOn w:val="Normalny"/>
    <w:rsid w:val="005340E6"/>
    <w:pPr>
      <w:suppressAutoHyphens/>
      <w:autoSpaceDE w:val="0"/>
      <w:spacing w:before="100" w:after="10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5340E6"/>
    <w:pPr>
      <w:suppressAutoHyphens/>
      <w:autoSpaceDE w:val="0"/>
      <w:spacing w:after="160" w:line="259" w:lineRule="auto"/>
      <w:ind w:left="720"/>
      <w:contextualSpacing/>
      <w:jc w:val="left"/>
    </w:pPr>
    <w:rPr>
      <w:rFonts w:ascii="Calibri" w:eastAsia="Calibri" w:hAnsi="Calibri" w:cs="font481"/>
      <w:color w:val="auto"/>
      <w:sz w:val="24"/>
      <w:szCs w:val="24"/>
      <w:lang w:eastAsia="zh-CN"/>
    </w:rPr>
  </w:style>
  <w:style w:type="paragraph" w:customStyle="1" w:styleId="Standard">
    <w:name w:val="Standard"/>
    <w:rsid w:val="005340E6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Odwoaniedokomentarza">
    <w:name w:val="annotation reference"/>
    <w:uiPriority w:val="99"/>
    <w:semiHidden/>
    <w:unhideWhenUsed/>
    <w:rsid w:val="005340E6"/>
    <w:rPr>
      <w:sz w:val="16"/>
      <w:szCs w:val="16"/>
    </w:rPr>
  </w:style>
  <w:style w:type="character" w:customStyle="1" w:styleId="UnresolvedMention">
    <w:name w:val="Unresolved Mention"/>
    <w:basedOn w:val="Domylnaczcionkaakapitu"/>
    <w:uiPriority w:val="99"/>
    <w:rsid w:val="005340E6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semiHidden/>
    <w:unhideWhenUsed/>
    <w:rsid w:val="009F7830"/>
    <w:pPr>
      <w:jc w:val="left"/>
    </w:pPr>
    <w:rPr>
      <w:rFonts w:ascii="Calibri" w:eastAsia="Calibri" w:hAnsi="Calibri" w:cs="Times New Roman"/>
      <w:color w:val="auto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9F7830"/>
    <w:rPr>
      <w:rFonts w:ascii="Calibri" w:eastAsia="Calibri" w:hAnsi="Calibri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paragraph" w:styleId="Nagwek2">
    <w:name w:val="heading 2"/>
    <w:basedOn w:val="Normalny"/>
    <w:next w:val="Normalny"/>
    <w:link w:val="Nagwek2Znak"/>
    <w:unhideWhenUsed/>
    <w:qFormat/>
    <w:rsid w:val="005340E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5340E6"/>
    <w:pPr>
      <w:keepNext/>
      <w:numPr>
        <w:ilvl w:val="2"/>
        <w:numId w:val="1"/>
      </w:numPr>
      <w:suppressAutoHyphens/>
      <w:autoSpaceDE w:val="0"/>
      <w:spacing w:before="240" w:after="60"/>
      <w:jc w:val="left"/>
      <w:outlineLvl w:val="2"/>
    </w:pPr>
    <w:rPr>
      <w:rFonts w:ascii="Arial" w:eastAsia="Times New Roman" w:hAnsi="Arial" w:cs="Arial"/>
      <w:b/>
      <w:bCs/>
      <w:color w:val="auto"/>
      <w:sz w:val="26"/>
      <w:szCs w:val="26"/>
      <w:lang w:eastAsia="zh-CN"/>
    </w:rPr>
  </w:style>
  <w:style w:type="paragraph" w:styleId="Nagwek4">
    <w:name w:val="heading 4"/>
    <w:basedOn w:val="Normalny"/>
    <w:next w:val="Normalny"/>
    <w:link w:val="Nagwek4Znak"/>
    <w:unhideWhenUsed/>
    <w:qFormat/>
    <w:rsid w:val="005340E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qFormat/>
    <w:rsid w:val="005340E6"/>
    <w:pPr>
      <w:keepNext/>
      <w:numPr>
        <w:ilvl w:val="4"/>
        <w:numId w:val="1"/>
      </w:numPr>
      <w:suppressAutoHyphens/>
      <w:autoSpaceDE w:val="0"/>
      <w:jc w:val="left"/>
      <w:outlineLvl w:val="4"/>
    </w:pPr>
    <w:rPr>
      <w:rFonts w:ascii="Arial" w:eastAsia="Times New Roman" w:hAnsi="Arial" w:cs="Arial"/>
      <w:b/>
      <w:bCs/>
      <w:i/>
      <w:iCs/>
      <w:color w:val="auto"/>
      <w:sz w:val="20"/>
      <w:szCs w:val="20"/>
      <w:lang w:eastAsia="zh-CN"/>
    </w:rPr>
  </w:style>
  <w:style w:type="paragraph" w:styleId="Nagwek6">
    <w:name w:val="heading 6"/>
    <w:basedOn w:val="Normalny"/>
    <w:next w:val="Normalny"/>
    <w:link w:val="Nagwek6Znak"/>
    <w:unhideWhenUsed/>
    <w:qFormat/>
    <w:rsid w:val="005340E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nhideWhenUsed/>
    <w:qFormat/>
    <w:rsid w:val="005340E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qFormat/>
    <w:rsid w:val="005340E6"/>
    <w:pPr>
      <w:numPr>
        <w:ilvl w:val="7"/>
        <w:numId w:val="1"/>
      </w:numPr>
      <w:suppressAutoHyphens/>
      <w:autoSpaceDE w:val="0"/>
      <w:spacing w:before="240" w:after="60"/>
      <w:jc w:val="left"/>
      <w:outlineLvl w:val="7"/>
    </w:pPr>
    <w:rPr>
      <w:rFonts w:ascii="Times New Roman" w:eastAsia="Times New Roman" w:hAnsi="Times New Roman" w:cs="Times New Roman"/>
      <w:i/>
      <w:iCs/>
      <w:color w:val="auto"/>
      <w:sz w:val="24"/>
      <w:szCs w:val="24"/>
      <w:lang w:eastAsia="zh-CN"/>
    </w:rPr>
  </w:style>
  <w:style w:type="paragraph" w:styleId="Nagwek9">
    <w:name w:val="heading 9"/>
    <w:basedOn w:val="Normalny"/>
    <w:next w:val="Normalny"/>
    <w:link w:val="Nagwek9Znak"/>
    <w:qFormat/>
    <w:rsid w:val="005340E6"/>
    <w:pPr>
      <w:numPr>
        <w:ilvl w:val="8"/>
        <w:numId w:val="1"/>
      </w:numPr>
      <w:suppressAutoHyphens/>
      <w:autoSpaceDE w:val="0"/>
      <w:spacing w:before="240" w:after="60"/>
      <w:jc w:val="left"/>
      <w:outlineLvl w:val="8"/>
    </w:pPr>
    <w:rPr>
      <w:rFonts w:ascii="Arial" w:eastAsia="Times New Roman" w:hAnsi="Arial" w:cs="Arial"/>
      <w:color w:val="auto"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95988"/>
  </w:style>
  <w:style w:type="paragraph" w:styleId="Stopka">
    <w:name w:val="footer"/>
    <w:basedOn w:val="Normalny"/>
    <w:link w:val="Stopka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nhideWhenUsed/>
    <w:rsid w:val="00DE4592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340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340E6"/>
    <w:rPr>
      <w:rFonts w:asciiTheme="majorHAnsi" w:eastAsiaTheme="majorEastAsia" w:hAnsiTheme="majorHAnsi" w:cstheme="majorBidi"/>
      <w:i/>
      <w:iCs/>
      <w:color w:val="2E74B5" w:themeColor="accent1" w:themeShade="BF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340E6"/>
    <w:rPr>
      <w:rFonts w:asciiTheme="majorHAnsi" w:eastAsiaTheme="majorEastAsia" w:hAnsiTheme="majorHAnsi" w:cstheme="majorBidi"/>
      <w:color w:val="1F4D78" w:themeColor="accent1" w:themeShade="7F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340E6"/>
    <w:rPr>
      <w:rFonts w:asciiTheme="majorHAnsi" w:eastAsiaTheme="majorEastAsia" w:hAnsiTheme="majorHAnsi" w:cstheme="majorBidi"/>
      <w:i/>
      <w:iCs/>
      <w:color w:val="1F4D78" w:themeColor="accent1" w:themeShade="7F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rsid w:val="005340E6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customStyle="1" w:styleId="Nagwek5Znak">
    <w:name w:val="Nagłówek 5 Znak"/>
    <w:basedOn w:val="Domylnaczcionkaakapitu"/>
    <w:link w:val="Nagwek5"/>
    <w:rsid w:val="005340E6"/>
    <w:rPr>
      <w:rFonts w:ascii="Arial" w:eastAsia="Times New Roman" w:hAnsi="Arial" w:cs="Arial"/>
      <w:b/>
      <w:bCs/>
      <w:i/>
      <w:iCs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rsid w:val="005340E6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customStyle="1" w:styleId="Nagwek9Znak">
    <w:name w:val="Nagłówek 9 Znak"/>
    <w:basedOn w:val="Domylnaczcionkaakapitu"/>
    <w:link w:val="Nagwek9"/>
    <w:rsid w:val="005340E6"/>
    <w:rPr>
      <w:rFonts w:ascii="Arial" w:eastAsia="Times New Roman" w:hAnsi="Arial" w:cs="Arial"/>
      <w:lang w:eastAsia="zh-CN"/>
    </w:rPr>
  </w:style>
  <w:style w:type="character" w:customStyle="1" w:styleId="WW8Num1z0">
    <w:name w:val="WW8Num1z0"/>
    <w:rsid w:val="005340E6"/>
  </w:style>
  <w:style w:type="character" w:customStyle="1" w:styleId="WW8Num2z0">
    <w:name w:val="WW8Num2z0"/>
    <w:rsid w:val="005340E6"/>
    <w:rPr>
      <w:rFonts w:cs="Times New Roman" w:hint="default"/>
    </w:rPr>
  </w:style>
  <w:style w:type="character" w:customStyle="1" w:styleId="WW8Num2z1">
    <w:name w:val="WW8Num2z1"/>
    <w:rsid w:val="005340E6"/>
    <w:rPr>
      <w:rFonts w:cs="Times New Roman"/>
    </w:rPr>
  </w:style>
  <w:style w:type="character" w:customStyle="1" w:styleId="WW8Num3z0">
    <w:name w:val="WW8Num3z0"/>
    <w:rsid w:val="005340E6"/>
    <w:rPr>
      <w:rFonts w:hint="default"/>
    </w:rPr>
  </w:style>
  <w:style w:type="character" w:customStyle="1" w:styleId="WW8Num3z1">
    <w:name w:val="WW8Num3z1"/>
    <w:rsid w:val="005340E6"/>
  </w:style>
  <w:style w:type="character" w:customStyle="1" w:styleId="WW8Num3z2">
    <w:name w:val="WW8Num3z2"/>
    <w:rsid w:val="005340E6"/>
  </w:style>
  <w:style w:type="character" w:customStyle="1" w:styleId="WW8Num3z3">
    <w:name w:val="WW8Num3z3"/>
    <w:rsid w:val="005340E6"/>
  </w:style>
  <w:style w:type="character" w:customStyle="1" w:styleId="WW8Num3z4">
    <w:name w:val="WW8Num3z4"/>
    <w:rsid w:val="005340E6"/>
  </w:style>
  <w:style w:type="character" w:customStyle="1" w:styleId="WW8Num3z5">
    <w:name w:val="WW8Num3z5"/>
    <w:rsid w:val="005340E6"/>
  </w:style>
  <w:style w:type="character" w:customStyle="1" w:styleId="WW8Num3z6">
    <w:name w:val="WW8Num3z6"/>
    <w:rsid w:val="005340E6"/>
  </w:style>
  <w:style w:type="character" w:customStyle="1" w:styleId="WW8Num3z7">
    <w:name w:val="WW8Num3z7"/>
    <w:rsid w:val="005340E6"/>
  </w:style>
  <w:style w:type="character" w:customStyle="1" w:styleId="WW8Num3z8">
    <w:name w:val="WW8Num3z8"/>
    <w:rsid w:val="005340E6"/>
  </w:style>
  <w:style w:type="character" w:customStyle="1" w:styleId="WW8Num4z0">
    <w:name w:val="WW8Num4z0"/>
    <w:rsid w:val="005340E6"/>
    <w:rPr>
      <w:rFonts w:ascii="Calibri" w:hAnsi="Calibri" w:cs="Calibri" w:hint="default"/>
      <w:sz w:val="20"/>
      <w:szCs w:val="20"/>
      <w:lang w:eastAsia="pl-PL"/>
    </w:rPr>
  </w:style>
  <w:style w:type="character" w:customStyle="1" w:styleId="WW8Num4z1">
    <w:name w:val="WW8Num4z1"/>
    <w:rsid w:val="005340E6"/>
    <w:rPr>
      <w:rFonts w:ascii="Calibri" w:hAnsi="Calibri" w:cs="Calibri"/>
      <w:sz w:val="20"/>
      <w:szCs w:val="20"/>
    </w:rPr>
  </w:style>
  <w:style w:type="character" w:customStyle="1" w:styleId="WW8Num4z2">
    <w:name w:val="WW8Num4z2"/>
    <w:rsid w:val="005340E6"/>
  </w:style>
  <w:style w:type="character" w:customStyle="1" w:styleId="WW8Num4z3">
    <w:name w:val="WW8Num4z3"/>
    <w:rsid w:val="005340E6"/>
  </w:style>
  <w:style w:type="character" w:customStyle="1" w:styleId="WW8Num4z4">
    <w:name w:val="WW8Num4z4"/>
    <w:rsid w:val="005340E6"/>
  </w:style>
  <w:style w:type="character" w:customStyle="1" w:styleId="WW8Num4z5">
    <w:name w:val="WW8Num4z5"/>
    <w:rsid w:val="005340E6"/>
  </w:style>
  <w:style w:type="character" w:customStyle="1" w:styleId="WW8Num4z6">
    <w:name w:val="WW8Num4z6"/>
    <w:rsid w:val="005340E6"/>
  </w:style>
  <w:style w:type="character" w:customStyle="1" w:styleId="WW8Num4z7">
    <w:name w:val="WW8Num4z7"/>
    <w:rsid w:val="005340E6"/>
  </w:style>
  <w:style w:type="character" w:customStyle="1" w:styleId="WW8Num4z8">
    <w:name w:val="WW8Num4z8"/>
    <w:rsid w:val="005340E6"/>
  </w:style>
  <w:style w:type="character" w:customStyle="1" w:styleId="WW8Num5z0">
    <w:name w:val="WW8Num5z0"/>
    <w:rsid w:val="005340E6"/>
    <w:rPr>
      <w:rFonts w:ascii="Calibri" w:hAnsi="Calibri" w:cs="Times New Roman" w:hint="default"/>
      <w:sz w:val="20"/>
      <w:szCs w:val="20"/>
      <w:lang w:val="pl-PL"/>
    </w:rPr>
  </w:style>
  <w:style w:type="character" w:customStyle="1" w:styleId="WW8Num5z1">
    <w:name w:val="WW8Num5z1"/>
    <w:rsid w:val="005340E6"/>
    <w:rPr>
      <w:rFonts w:cs="Times New Roman"/>
    </w:rPr>
  </w:style>
  <w:style w:type="character" w:customStyle="1" w:styleId="WW8Num6z0">
    <w:name w:val="WW8Num6z0"/>
    <w:rsid w:val="005340E6"/>
    <w:rPr>
      <w:rFonts w:hint="default"/>
    </w:rPr>
  </w:style>
  <w:style w:type="character" w:customStyle="1" w:styleId="WW8Num7z0">
    <w:name w:val="WW8Num7z0"/>
    <w:rsid w:val="005340E6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5340E6"/>
    <w:rPr>
      <w:rFonts w:ascii="Courier New" w:hAnsi="Courier New" w:cs="Courier New" w:hint="default"/>
    </w:rPr>
  </w:style>
  <w:style w:type="character" w:customStyle="1" w:styleId="WW8Num7z2">
    <w:name w:val="WW8Num7z2"/>
    <w:rsid w:val="005340E6"/>
    <w:rPr>
      <w:rFonts w:ascii="Wingdings" w:hAnsi="Wingdings" w:cs="Wingdings" w:hint="default"/>
    </w:rPr>
  </w:style>
  <w:style w:type="character" w:customStyle="1" w:styleId="WW8Num7z3">
    <w:name w:val="WW8Num7z3"/>
    <w:rsid w:val="005340E6"/>
    <w:rPr>
      <w:rFonts w:ascii="Symbol" w:hAnsi="Symbol" w:cs="Symbol" w:hint="default"/>
    </w:rPr>
  </w:style>
  <w:style w:type="character" w:customStyle="1" w:styleId="WW8Num8z0">
    <w:name w:val="WW8Num8z0"/>
    <w:rsid w:val="005340E6"/>
    <w:rPr>
      <w:rFonts w:hint="default"/>
    </w:rPr>
  </w:style>
  <w:style w:type="character" w:customStyle="1" w:styleId="WW8Num9z0">
    <w:name w:val="WW8Num9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0z0">
    <w:name w:val="WW8Num10z0"/>
    <w:rsid w:val="005340E6"/>
    <w:rPr>
      <w:rFonts w:hint="default"/>
    </w:rPr>
  </w:style>
  <w:style w:type="character" w:customStyle="1" w:styleId="WW8Num10z1">
    <w:name w:val="WW8Num10z1"/>
    <w:rsid w:val="005340E6"/>
  </w:style>
  <w:style w:type="character" w:customStyle="1" w:styleId="WW8Num10z2">
    <w:name w:val="WW8Num10z2"/>
    <w:rsid w:val="005340E6"/>
  </w:style>
  <w:style w:type="character" w:customStyle="1" w:styleId="WW8Num10z3">
    <w:name w:val="WW8Num10z3"/>
    <w:rsid w:val="005340E6"/>
  </w:style>
  <w:style w:type="character" w:customStyle="1" w:styleId="WW8Num10z4">
    <w:name w:val="WW8Num10z4"/>
    <w:rsid w:val="005340E6"/>
  </w:style>
  <w:style w:type="character" w:customStyle="1" w:styleId="WW8Num10z5">
    <w:name w:val="WW8Num10z5"/>
    <w:rsid w:val="005340E6"/>
  </w:style>
  <w:style w:type="character" w:customStyle="1" w:styleId="WW8Num10z6">
    <w:name w:val="WW8Num10z6"/>
    <w:rsid w:val="005340E6"/>
  </w:style>
  <w:style w:type="character" w:customStyle="1" w:styleId="WW8Num10z7">
    <w:name w:val="WW8Num10z7"/>
    <w:rsid w:val="005340E6"/>
  </w:style>
  <w:style w:type="character" w:customStyle="1" w:styleId="WW8Num10z8">
    <w:name w:val="WW8Num10z8"/>
    <w:rsid w:val="005340E6"/>
  </w:style>
  <w:style w:type="character" w:customStyle="1" w:styleId="WW8Num11z0">
    <w:name w:val="WW8Num11z0"/>
    <w:rsid w:val="005340E6"/>
    <w:rPr>
      <w:rFonts w:ascii="Times New Roman" w:hAnsi="Times New Roman" w:cs="Times New Roman" w:hint="default"/>
      <w:sz w:val="20"/>
      <w:szCs w:val="20"/>
    </w:rPr>
  </w:style>
  <w:style w:type="character" w:customStyle="1" w:styleId="WW8Num11z1">
    <w:name w:val="WW8Num11z1"/>
    <w:rsid w:val="005340E6"/>
  </w:style>
  <w:style w:type="character" w:customStyle="1" w:styleId="WW8Num11z2">
    <w:name w:val="WW8Num11z2"/>
    <w:rsid w:val="005340E6"/>
  </w:style>
  <w:style w:type="character" w:customStyle="1" w:styleId="WW8Num11z3">
    <w:name w:val="WW8Num11z3"/>
    <w:rsid w:val="005340E6"/>
  </w:style>
  <w:style w:type="character" w:customStyle="1" w:styleId="WW8Num11z4">
    <w:name w:val="WW8Num11z4"/>
    <w:rsid w:val="005340E6"/>
  </w:style>
  <w:style w:type="character" w:customStyle="1" w:styleId="WW8Num11z5">
    <w:name w:val="WW8Num11z5"/>
    <w:rsid w:val="005340E6"/>
  </w:style>
  <w:style w:type="character" w:customStyle="1" w:styleId="WW8Num11z6">
    <w:name w:val="WW8Num11z6"/>
    <w:rsid w:val="005340E6"/>
  </w:style>
  <w:style w:type="character" w:customStyle="1" w:styleId="WW8Num11z7">
    <w:name w:val="WW8Num11z7"/>
    <w:rsid w:val="005340E6"/>
  </w:style>
  <w:style w:type="character" w:customStyle="1" w:styleId="WW8Num11z8">
    <w:name w:val="WW8Num11z8"/>
    <w:rsid w:val="005340E6"/>
  </w:style>
  <w:style w:type="character" w:customStyle="1" w:styleId="WW8Num12z0">
    <w:name w:val="WW8Num12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3z0">
    <w:name w:val="WW8Num13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3z1">
    <w:name w:val="WW8Num13z1"/>
    <w:rsid w:val="005340E6"/>
    <w:rPr>
      <w:rFonts w:ascii="Courier New" w:hAnsi="Courier New" w:cs="Courier New" w:hint="default"/>
    </w:rPr>
  </w:style>
  <w:style w:type="character" w:customStyle="1" w:styleId="WW8Num13z2">
    <w:name w:val="WW8Num13z2"/>
    <w:rsid w:val="005340E6"/>
    <w:rPr>
      <w:rFonts w:ascii="Wingdings" w:hAnsi="Wingdings" w:cs="Wingdings" w:hint="default"/>
    </w:rPr>
  </w:style>
  <w:style w:type="character" w:customStyle="1" w:styleId="WW8Num13z3">
    <w:name w:val="WW8Num13z3"/>
    <w:rsid w:val="005340E6"/>
    <w:rPr>
      <w:rFonts w:ascii="Symbol" w:hAnsi="Symbol" w:cs="Symbol" w:hint="default"/>
    </w:rPr>
  </w:style>
  <w:style w:type="character" w:customStyle="1" w:styleId="WW8Num14z0">
    <w:name w:val="WW8Num14z0"/>
    <w:rsid w:val="005340E6"/>
    <w:rPr>
      <w:rFonts w:ascii="Calibri" w:hAnsi="Calibri" w:cs="Calibri" w:hint="default"/>
      <w:sz w:val="20"/>
      <w:szCs w:val="20"/>
    </w:rPr>
  </w:style>
  <w:style w:type="character" w:customStyle="1" w:styleId="WW8Num14z1">
    <w:name w:val="WW8Num14z1"/>
    <w:rsid w:val="005340E6"/>
  </w:style>
  <w:style w:type="character" w:customStyle="1" w:styleId="WW8Num14z2">
    <w:name w:val="WW8Num14z2"/>
    <w:rsid w:val="005340E6"/>
  </w:style>
  <w:style w:type="character" w:customStyle="1" w:styleId="WW8Num14z3">
    <w:name w:val="WW8Num14z3"/>
    <w:rsid w:val="005340E6"/>
  </w:style>
  <w:style w:type="character" w:customStyle="1" w:styleId="WW8Num14z4">
    <w:name w:val="WW8Num14z4"/>
    <w:rsid w:val="005340E6"/>
  </w:style>
  <w:style w:type="character" w:customStyle="1" w:styleId="WW8Num14z5">
    <w:name w:val="WW8Num14z5"/>
    <w:rsid w:val="005340E6"/>
  </w:style>
  <w:style w:type="character" w:customStyle="1" w:styleId="WW8Num14z6">
    <w:name w:val="WW8Num14z6"/>
    <w:rsid w:val="005340E6"/>
  </w:style>
  <w:style w:type="character" w:customStyle="1" w:styleId="WW8Num14z7">
    <w:name w:val="WW8Num14z7"/>
    <w:rsid w:val="005340E6"/>
  </w:style>
  <w:style w:type="character" w:customStyle="1" w:styleId="WW8Num14z8">
    <w:name w:val="WW8Num14z8"/>
    <w:rsid w:val="005340E6"/>
  </w:style>
  <w:style w:type="character" w:customStyle="1" w:styleId="WW8Num15z0">
    <w:name w:val="WW8Num15z0"/>
    <w:rsid w:val="005340E6"/>
    <w:rPr>
      <w:rFonts w:ascii="Symbol" w:hAnsi="Symbol" w:cs="Symbol" w:hint="default"/>
      <w:sz w:val="20"/>
      <w:szCs w:val="20"/>
      <w:lang w:val="pl-PL"/>
    </w:rPr>
  </w:style>
  <w:style w:type="character" w:customStyle="1" w:styleId="WW8Num15z1">
    <w:name w:val="WW8Num15z1"/>
    <w:rsid w:val="005340E6"/>
  </w:style>
  <w:style w:type="character" w:customStyle="1" w:styleId="WW8Num15z2">
    <w:name w:val="WW8Num15z2"/>
    <w:rsid w:val="005340E6"/>
  </w:style>
  <w:style w:type="character" w:customStyle="1" w:styleId="WW8Num15z3">
    <w:name w:val="WW8Num15z3"/>
    <w:rsid w:val="005340E6"/>
  </w:style>
  <w:style w:type="character" w:customStyle="1" w:styleId="WW8Num15z4">
    <w:name w:val="WW8Num15z4"/>
    <w:rsid w:val="005340E6"/>
  </w:style>
  <w:style w:type="character" w:customStyle="1" w:styleId="WW8Num15z5">
    <w:name w:val="WW8Num15z5"/>
    <w:rsid w:val="005340E6"/>
  </w:style>
  <w:style w:type="character" w:customStyle="1" w:styleId="WW8Num15z6">
    <w:name w:val="WW8Num15z6"/>
    <w:rsid w:val="005340E6"/>
  </w:style>
  <w:style w:type="character" w:customStyle="1" w:styleId="WW8Num15z7">
    <w:name w:val="WW8Num15z7"/>
    <w:rsid w:val="005340E6"/>
  </w:style>
  <w:style w:type="character" w:customStyle="1" w:styleId="WW8Num15z8">
    <w:name w:val="WW8Num15z8"/>
    <w:rsid w:val="005340E6"/>
  </w:style>
  <w:style w:type="character" w:customStyle="1" w:styleId="WW8Num16z0">
    <w:name w:val="WW8Num16z0"/>
    <w:rsid w:val="005340E6"/>
  </w:style>
  <w:style w:type="character" w:customStyle="1" w:styleId="WW8Num17z0">
    <w:name w:val="WW8Num17z0"/>
    <w:rsid w:val="005340E6"/>
    <w:rPr>
      <w:rFonts w:hint="default"/>
      <w:color w:val="auto"/>
    </w:rPr>
  </w:style>
  <w:style w:type="character" w:customStyle="1" w:styleId="WW8Num17z1">
    <w:name w:val="WW8Num17z1"/>
    <w:rsid w:val="005340E6"/>
  </w:style>
  <w:style w:type="character" w:customStyle="1" w:styleId="WW8Num17z2">
    <w:name w:val="WW8Num17z2"/>
    <w:rsid w:val="005340E6"/>
  </w:style>
  <w:style w:type="character" w:customStyle="1" w:styleId="WW8Num17z3">
    <w:name w:val="WW8Num17z3"/>
    <w:rsid w:val="005340E6"/>
  </w:style>
  <w:style w:type="character" w:customStyle="1" w:styleId="WW8Num17z4">
    <w:name w:val="WW8Num17z4"/>
    <w:rsid w:val="005340E6"/>
  </w:style>
  <w:style w:type="character" w:customStyle="1" w:styleId="WW8Num17z5">
    <w:name w:val="WW8Num17z5"/>
    <w:rsid w:val="005340E6"/>
  </w:style>
  <w:style w:type="character" w:customStyle="1" w:styleId="WW8Num17z6">
    <w:name w:val="WW8Num17z6"/>
    <w:rsid w:val="005340E6"/>
  </w:style>
  <w:style w:type="character" w:customStyle="1" w:styleId="WW8Num17z7">
    <w:name w:val="WW8Num17z7"/>
    <w:rsid w:val="005340E6"/>
  </w:style>
  <w:style w:type="character" w:customStyle="1" w:styleId="WW8Num17z8">
    <w:name w:val="WW8Num17z8"/>
    <w:rsid w:val="005340E6"/>
  </w:style>
  <w:style w:type="character" w:customStyle="1" w:styleId="WW8Num18z0">
    <w:name w:val="WW8Num18z0"/>
    <w:rsid w:val="005340E6"/>
    <w:rPr>
      <w:rFonts w:hint="default"/>
    </w:rPr>
  </w:style>
  <w:style w:type="character" w:customStyle="1" w:styleId="WW8Num18z1">
    <w:name w:val="WW8Num18z1"/>
    <w:rsid w:val="005340E6"/>
  </w:style>
  <w:style w:type="character" w:customStyle="1" w:styleId="WW8Num18z2">
    <w:name w:val="WW8Num18z2"/>
    <w:rsid w:val="005340E6"/>
  </w:style>
  <w:style w:type="character" w:customStyle="1" w:styleId="WW8Num18z3">
    <w:name w:val="WW8Num18z3"/>
    <w:rsid w:val="005340E6"/>
  </w:style>
  <w:style w:type="character" w:customStyle="1" w:styleId="WW8Num18z4">
    <w:name w:val="WW8Num18z4"/>
    <w:rsid w:val="005340E6"/>
  </w:style>
  <w:style w:type="character" w:customStyle="1" w:styleId="WW8Num18z5">
    <w:name w:val="WW8Num18z5"/>
    <w:rsid w:val="005340E6"/>
  </w:style>
  <w:style w:type="character" w:customStyle="1" w:styleId="WW8Num18z6">
    <w:name w:val="WW8Num18z6"/>
    <w:rsid w:val="005340E6"/>
  </w:style>
  <w:style w:type="character" w:customStyle="1" w:styleId="WW8Num18z7">
    <w:name w:val="WW8Num18z7"/>
    <w:rsid w:val="005340E6"/>
  </w:style>
  <w:style w:type="character" w:customStyle="1" w:styleId="WW8Num18z8">
    <w:name w:val="WW8Num18z8"/>
    <w:rsid w:val="005340E6"/>
  </w:style>
  <w:style w:type="character" w:customStyle="1" w:styleId="WW8Num19z0">
    <w:name w:val="WW8Num19z0"/>
    <w:rsid w:val="005340E6"/>
    <w:rPr>
      <w:rFonts w:hint="default"/>
    </w:rPr>
  </w:style>
  <w:style w:type="character" w:customStyle="1" w:styleId="WW8Num19z1">
    <w:name w:val="WW8Num19z1"/>
    <w:rsid w:val="005340E6"/>
  </w:style>
  <w:style w:type="character" w:customStyle="1" w:styleId="WW8Num19z2">
    <w:name w:val="WW8Num19z2"/>
    <w:rsid w:val="005340E6"/>
  </w:style>
  <w:style w:type="character" w:customStyle="1" w:styleId="WW8Num19z3">
    <w:name w:val="WW8Num19z3"/>
    <w:rsid w:val="005340E6"/>
  </w:style>
  <w:style w:type="character" w:customStyle="1" w:styleId="WW8Num19z4">
    <w:name w:val="WW8Num19z4"/>
    <w:rsid w:val="005340E6"/>
  </w:style>
  <w:style w:type="character" w:customStyle="1" w:styleId="WW8Num19z5">
    <w:name w:val="WW8Num19z5"/>
    <w:rsid w:val="005340E6"/>
  </w:style>
  <w:style w:type="character" w:customStyle="1" w:styleId="WW8Num19z6">
    <w:name w:val="WW8Num19z6"/>
    <w:rsid w:val="005340E6"/>
  </w:style>
  <w:style w:type="character" w:customStyle="1" w:styleId="WW8Num19z7">
    <w:name w:val="WW8Num19z7"/>
    <w:rsid w:val="005340E6"/>
  </w:style>
  <w:style w:type="character" w:customStyle="1" w:styleId="WW8Num19z8">
    <w:name w:val="WW8Num19z8"/>
    <w:rsid w:val="005340E6"/>
  </w:style>
  <w:style w:type="character" w:customStyle="1" w:styleId="WW8Num20z0">
    <w:name w:val="WW8Num20z0"/>
    <w:rsid w:val="005340E6"/>
    <w:rPr>
      <w:rFonts w:ascii="Arial" w:hAnsi="Arial" w:cs="Arial" w:hint="default"/>
    </w:rPr>
  </w:style>
  <w:style w:type="character" w:customStyle="1" w:styleId="WW8Num20z1">
    <w:name w:val="WW8Num20z1"/>
    <w:rsid w:val="005340E6"/>
    <w:rPr>
      <w:rFonts w:ascii="Courier New" w:hAnsi="Courier New" w:cs="Courier New" w:hint="default"/>
    </w:rPr>
  </w:style>
  <w:style w:type="character" w:customStyle="1" w:styleId="WW8Num20z2">
    <w:name w:val="WW8Num20z2"/>
    <w:rsid w:val="005340E6"/>
    <w:rPr>
      <w:rFonts w:ascii="Wingdings" w:hAnsi="Wingdings" w:cs="Wingdings" w:hint="default"/>
    </w:rPr>
  </w:style>
  <w:style w:type="character" w:customStyle="1" w:styleId="WW8Num20z3">
    <w:name w:val="WW8Num20z3"/>
    <w:rsid w:val="005340E6"/>
    <w:rPr>
      <w:rFonts w:ascii="Symbol" w:hAnsi="Symbol" w:cs="Symbol" w:hint="default"/>
    </w:rPr>
  </w:style>
  <w:style w:type="character" w:customStyle="1" w:styleId="WW8Num21z0">
    <w:name w:val="WW8Num21z0"/>
    <w:rsid w:val="005340E6"/>
    <w:rPr>
      <w:rFonts w:ascii="Calibri" w:hAnsi="Calibri" w:cs="Calibri" w:hint="default"/>
      <w:b w:val="0"/>
      <w:bCs w:val="0"/>
      <w:sz w:val="20"/>
      <w:szCs w:val="20"/>
      <w:lang w:val="pl-PL"/>
    </w:rPr>
  </w:style>
  <w:style w:type="character" w:customStyle="1" w:styleId="WW8Num21z1">
    <w:name w:val="WW8Num21z1"/>
    <w:rsid w:val="005340E6"/>
    <w:rPr>
      <w:rFonts w:ascii="Calibri" w:hAnsi="Calibri" w:cs="Calibri"/>
      <w:sz w:val="20"/>
      <w:szCs w:val="20"/>
    </w:rPr>
  </w:style>
  <w:style w:type="character" w:customStyle="1" w:styleId="WW8Num21z2">
    <w:name w:val="WW8Num21z2"/>
    <w:rsid w:val="005340E6"/>
  </w:style>
  <w:style w:type="character" w:customStyle="1" w:styleId="WW8Num21z3">
    <w:name w:val="WW8Num21z3"/>
    <w:rsid w:val="005340E6"/>
  </w:style>
  <w:style w:type="character" w:customStyle="1" w:styleId="WW8Num21z4">
    <w:name w:val="WW8Num21z4"/>
    <w:rsid w:val="005340E6"/>
  </w:style>
  <w:style w:type="character" w:customStyle="1" w:styleId="WW8Num21z5">
    <w:name w:val="WW8Num21z5"/>
    <w:rsid w:val="005340E6"/>
  </w:style>
  <w:style w:type="character" w:customStyle="1" w:styleId="WW8Num21z6">
    <w:name w:val="WW8Num21z6"/>
    <w:rsid w:val="005340E6"/>
  </w:style>
  <w:style w:type="character" w:customStyle="1" w:styleId="WW8Num21z7">
    <w:name w:val="WW8Num21z7"/>
    <w:rsid w:val="005340E6"/>
  </w:style>
  <w:style w:type="character" w:customStyle="1" w:styleId="WW8Num21z8">
    <w:name w:val="WW8Num21z8"/>
    <w:rsid w:val="005340E6"/>
  </w:style>
  <w:style w:type="character" w:customStyle="1" w:styleId="WW8Num22z0">
    <w:name w:val="WW8Num22z0"/>
    <w:rsid w:val="005340E6"/>
    <w:rPr>
      <w:rFonts w:hint="default"/>
    </w:rPr>
  </w:style>
  <w:style w:type="character" w:customStyle="1" w:styleId="WW8Num22z1">
    <w:name w:val="WW8Num22z1"/>
    <w:rsid w:val="005340E6"/>
  </w:style>
  <w:style w:type="character" w:customStyle="1" w:styleId="WW8Num22z2">
    <w:name w:val="WW8Num22z2"/>
    <w:rsid w:val="005340E6"/>
  </w:style>
  <w:style w:type="character" w:customStyle="1" w:styleId="WW8Num22z3">
    <w:name w:val="WW8Num22z3"/>
    <w:rsid w:val="005340E6"/>
  </w:style>
  <w:style w:type="character" w:customStyle="1" w:styleId="WW8Num22z4">
    <w:name w:val="WW8Num22z4"/>
    <w:rsid w:val="005340E6"/>
  </w:style>
  <w:style w:type="character" w:customStyle="1" w:styleId="WW8Num22z5">
    <w:name w:val="WW8Num22z5"/>
    <w:rsid w:val="005340E6"/>
  </w:style>
  <w:style w:type="character" w:customStyle="1" w:styleId="WW8Num22z6">
    <w:name w:val="WW8Num22z6"/>
    <w:rsid w:val="005340E6"/>
  </w:style>
  <w:style w:type="character" w:customStyle="1" w:styleId="WW8Num22z7">
    <w:name w:val="WW8Num22z7"/>
    <w:rsid w:val="005340E6"/>
  </w:style>
  <w:style w:type="character" w:customStyle="1" w:styleId="WW8Num22z8">
    <w:name w:val="WW8Num22z8"/>
    <w:rsid w:val="005340E6"/>
  </w:style>
  <w:style w:type="character" w:customStyle="1" w:styleId="WW8Num23z0">
    <w:name w:val="WW8Num23z0"/>
    <w:rsid w:val="005340E6"/>
    <w:rPr>
      <w:rFonts w:cs="Times New Roman" w:hint="default"/>
    </w:rPr>
  </w:style>
  <w:style w:type="character" w:customStyle="1" w:styleId="WW8Num23z1">
    <w:name w:val="WW8Num23z1"/>
    <w:rsid w:val="005340E6"/>
    <w:rPr>
      <w:rFonts w:cs="Times New Roman"/>
    </w:rPr>
  </w:style>
  <w:style w:type="character" w:customStyle="1" w:styleId="WW8Num24z0">
    <w:name w:val="WW8Num24z0"/>
    <w:rsid w:val="005340E6"/>
    <w:rPr>
      <w:rFonts w:ascii="Calibri" w:hAnsi="Calibri" w:cs="Calibri" w:hint="default"/>
      <w:sz w:val="20"/>
      <w:szCs w:val="20"/>
      <w:lang w:eastAsia="pl-PL"/>
    </w:rPr>
  </w:style>
  <w:style w:type="character" w:customStyle="1" w:styleId="WW8Num24z1">
    <w:name w:val="WW8Num24z1"/>
    <w:rsid w:val="005340E6"/>
    <w:rPr>
      <w:rFonts w:ascii="Calibri" w:hAnsi="Calibri" w:cs="Calibri"/>
      <w:sz w:val="20"/>
      <w:szCs w:val="20"/>
    </w:rPr>
  </w:style>
  <w:style w:type="character" w:customStyle="1" w:styleId="WW8Num24z2">
    <w:name w:val="WW8Num24z2"/>
    <w:rsid w:val="005340E6"/>
  </w:style>
  <w:style w:type="character" w:customStyle="1" w:styleId="WW8Num24z3">
    <w:name w:val="WW8Num24z3"/>
    <w:rsid w:val="005340E6"/>
  </w:style>
  <w:style w:type="character" w:customStyle="1" w:styleId="WW8Num24z4">
    <w:name w:val="WW8Num24z4"/>
    <w:rsid w:val="005340E6"/>
  </w:style>
  <w:style w:type="character" w:customStyle="1" w:styleId="WW8Num24z5">
    <w:name w:val="WW8Num24z5"/>
    <w:rsid w:val="005340E6"/>
  </w:style>
  <w:style w:type="character" w:customStyle="1" w:styleId="WW8Num24z6">
    <w:name w:val="WW8Num24z6"/>
    <w:rsid w:val="005340E6"/>
  </w:style>
  <w:style w:type="character" w:customStyle="1" w:styleId="WW8Num24z7">
    <w:name w:val="WW8Num24z7"/>
    <w:rsid w:val="005340E6"/>
  </w:style>
  <w:style w:type="character" w:customStyle="1" w:styleId="WW8Num24z8">
    <w:name w:val="WW8Num24z8"/>
    <w:rsid w:val="005340E6"/>
  </w:style>
  <w:style w:type="character" w:customStyle="1" w:styleId="WW8Num25z0">
    <w:name w:val="WW8Num25z0"/>
    <w:rsid w:val="005340E6"/>
    <w:rPr>
      <w:rFonts w:cs="Times New Roman" w:hint="default"/>
      <w:b/>
    </w:rPr>
  </w:style>
  <w:style w:type="character" w:customStyle="1" w:styleId="WW8Num25z1">
    <w:name w:val="WW8Num25z1"/>
    <w:rsid w:val="005340E6"/>
    <w:rPr>
      <w:rFonts w:cs="Times New Roman"/>
    </w:rPr>
  </w:style>
  <w:style w:type="character" w:customStyle="1" w:styleId="WW8Num26z0">
    <w:name w:val="WW8Num26z0"/>
    <w:rsid w:val="005340E6"/>
  </w:style>
  <w:style w:type="character" w:customStyle="1" w:styleId="WW8Num26z1">
    <w:name w:val="WW8Num26z1"/>
    <w:rsid w:val="005340E6"/>
  </w:style>
  <w:style w:type="character" w:customStyle="1" w:styleId="WW8Num26z2">
    <w:name w:val="WW8Num26z2"/>
    <w:rsid w:val="005340E6"/>
  </w:style>
  <w:style w:type="character" w:customStyle="1" w:styleId="WW8Num26z3">
    <w:name w:val="WW8Num26z3"/>
    <w:rsid w:val="005340E6"/>
  </w:style>
  <w:style w:type="character" w:customStyle="1" w:styleId="WW8Num26z4">
    <w:name w:val="WW8Num26z4"/>
    <w:rsid w:val="005340E6"/>
  </w:style>
  <w:style w:type="character" w:customStyle="1" w:styleId="WW8Num26z5">
    <w:name w:val="WW8Num26z5"/>
    <w:rsid w:val="005340E6"/>
  </w:style>
  <w:style w:type="character" w:customStyle="1" w:styleId="WW8Num26z6">
    <w:name w:val="WW8Num26z6"/>
    <w:rsid w:val="005340E6"/>
  </w:style>
  <w:style w:type="character" w:customStyle="1" w:styleId="WW8Num26z7">
    <w:name w:val="WW8Num26z7"/>
    <w:rsid w:val="005340E6"/>
  </w:style>
  <w:style w:type="character" w:customStyle="1" w:styleId="WW8Num26z8">
    <w:name w:val="WW8Num26z8"/>
    <w:rsid w:val="005340E6"/>
  </w:style>
  <w:style w:type="character" w:customStyle="1" w:styleId="WW8Num27z0">
    <w:name w:val="WW8Num27z0"/>
    <w:rsid w:val="005340E6"/>
    <w:rPr>
      <w:rFonts w:ascii="Symbol" w:hAnsi="Symbol" w:cs="Symbol" w:hint="default"/>
    </w:rPr>
  </w:style>
  <w:style w:type="character" w:customStyle="1" w:styleId="WW8Num27z1">
    <w:name w:val="WW8Num27z1"/>
    <w:rsid w:val="005340E6"/>
    <w:rPr>
      <w:rFonts w:ascii="Courier New" w:hAnsi="Courier New" w:cs="Courier New" w:hint="default"/>
    </w:rPr>
  </w:style>
  <w:style w:type="character" w:customStyle="1" w:styleId="WW8Num27z2">
    <w:name w:val="WW8Num27z2"/>
    <w:rsid w:val="005340E6"/>
    <w:rPr>
      <w:rFonts w:ascii="Wingdings" w:hAnsi="Wingdings" w:cs="Wingdings" w:hint="default"/>
    </w:rPr>
  </w:style>
  <w:style w:type="character" w:customStyle="1" w:styleId="WW8Num28z0">
    <w:name w:val="WW8Num28z0"/>
    <w:rsid w:val="005340E6"/>
    <w:rPr>
      <w:rFonts w:hint="default"/>
      <w:sz w:val="20"/>
      <w:szCs w:val="20"/>
    </w:rPr>
  </w:style>
  <w:style w:type="character" w:customStyle="1" w:styleId="WW8Num28z1">
    <w:name w:val="WW8Num28z1"/>
    <w:rsid w:val="005340E6"/>
  </w:style>
  <w:style w:type="character" w:customStyle="1" w:styleId="WW8Num28z2">
    <w:name w:val="WW8Num28z2"/>
    <w:rsid w:val="005340E6"/>
  </w:style>
  <w:style w:type="character" w:customStyle="1" w:styleId="WW8Num28z3">
    <w:name w:val="WW8Num28z3"/>
    <w:rsid w:val="005340E6"/>
  </w:style>
  <w:style w:type="character" w:customStyle="1" w:styleId="WW8Num28z4">
    <w:name w:val="WW8Num28z4"/>
    <w:rsid w:val="005340E6"/>
  </w:style>
  <w:style w:type="character" w:customStyle="1" w:styleId="WW8Num28z5">
    <w:name w:val="WW8Num28z5"/>
    <w:rsid w:val="005340E6"/>
  </w:style>
  <w:style w:type="character" w:customStyle="1" w:styleId="WW8Num28z6">
    <w:name w:val="WW8Num28z6"/>
    <w:rsid w:val="005340E6"/>
  </w:style>
  <w:style w:type="character" w:customStyle="1" w:styleId="WW8Num28z7">
    <w:name w:val="WW8Num28z7"/>
    <w:rsid w:val="005340E6"/>
  </w:style>
  <w:style w:type="character" w:customStyle="1" w:styleId="WW8Num28z8">
    <w:name w:val="WW8Num28z8"/>
    <w:rsid w:val="005340E6"/>
  </w:style>
  <w:style w:type="character" w:customStyle="1" w:styleId="WW8Num29z0">
    <w:name w:val="WW8Num29z0"/>
    <w:rsid w:val="005340E6"/>
    <w:rPr>
      <w:rFonts w:ascii="Calibri" w:hAnsi="Calibri" w:cs="Calibri" w:hint="default"/>
      <w:sz w:val="20"/>
      <w:szCs w:val="20"/>
    </w:rPr>
  </w:style>
  <w:style w:type="character" w:customStyle="1" w:styleId="WW8Num29z1">
    <w:name w:val="WW8Num29z1"/>
    <w:rsid w:val="005340E6"/>
  </w:style>
  <w:style w:type="character" w:customStyle="1" w:styleId="WW8Num29z2">
    <w:name w:val="WW8Num29z2"/>
    <w:rsid w:val="005340E6"/>
  </w:style>
  <w:style w:type="character" w:customStyle="1" w:styleId="WW8Num29z3">
    <w:name w:val="WW8Num29z3"/>
    <w:rsid w:val="005340E6"/>
  </w:style>
  <w:style w:type="character" w:customStyle="1" w:styleId="WW8Num29z4">
    <w:name w:val="WW8Num29z4"/>
    <w:rsid w:val="005340E6"/>
  </w:style>
  <w:style w:type="character" w:customStyle="1" w:styleId="WW8Num29z5">
    <w:name w:val="WW8Num29z5"/>
    <w:rsid w:val="005340E6"/>
  </w:style>
  <w:style w:type="character" w:customStyle="1" w:styleId="WW8Num29z6">
    <w:name w:val="WW8Num29z6"/>
    <w:rsid w:val="005340E6"/>
  </w:style>
  <w:style w:type="character" w:customStyle="1" w:styleId="WW8Num29z7">
    <w:name w:val="WW8Num29z7"/>
    <w:rsid w:val="005340E6"/>
  </w:style>
  <w:style w:type="character" w:customStyle="1" w:styleId="WW8Num29z8">
    <w:name w:val="WW8Num29z8"/>
    <w:rsid w:val="005340E6"/>
  </w:style>
  <w:style w:type="character" w:customStyle="1" w:styleId="WW8Num30z0">
    <w:name w:val="WW8Num30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31z0">
    <w:name w:val="WW8Num31z0"/>
    <w:rsid w:val="005340E6"/>
    <w:rPr>
      <w:rFonts w:cs="Times New Roman" w:hint="default"/>
    </w:rPr>
  </w:style>
  <w:style w:type="character" w:customStyle="1" w:styleId="WW8Num31z1">
    <w:name w:val="WW8Num31z1"/>
    <w:rsid w:val="005340E6"/>
    <w:rPr>
      <w:rFonts w:cs="Times New Roman"/>
    </w:rPr>
  </w:style>
  <w:style w:type="character" w:customStyle="1" w:styleId="WW8Num32z0">
    <w:name w:val="WW8Num32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32z1">
    <w:name w:val="WW8Num32z1"/>
    <w:rsid w:val="005340E6"/>
    <w:rPr>
      <w:rFonts w:ascii="Courier New" w:hAnsi="Courier New" w:cs="Courier New" w:hint="default"/>
    </w:rPr>
  </w:style>
  <w:style w:type="character" w:customStyle="1" w:styleId="WW8Num32z2">
    <w:name w:val="WW8Num32z2"/>
    <w:rsid w:val="005340E6"/>
    <w:rPr>
      <w:rFonts w:ascii="Wingdings" w:hAnsi="Wingdings" w:cs="Wingdings" w:hint="default"/>
    </w:rPr>
  </w:style>
  <w:style w:type="character" w:customStyle="1" w:styleId="WW8Num32z3">
    <w:name w:val="WW8Num32z3"/>
    <w:rsid w:val="005340E6"/>
    <w:rPr>
      <w:rFonts w:ascii="Symbol" w:hAnsi="Symbol" w:cs="Symbol" w:hint="default"/>
    </w:rPr>
  </w:style>
  <w:style w:type="character" w:customStyle="1" w:styleId="WW8Num33z0">
    <w:name w:val="WW8Num33z0"/>
    <w:rsid w:val="005340E6"/>
    <w:rPr>
      <w:rFonts w:hint="default"/>
    </w:rPr>
  </w:style>
  <w:style w:type="character" w:customStyle="1" w:styleId="WW8Num33z1">
    <w:name w:val="WW8Num33z1"/>
    <w:rsid w:val="005340E6"/>
  </w:style>
  <w:style w:type="character" w:customStyle="1" w:styleId="WW8Num33z2">
    <w:name w:val="WW8Num33z2"/>
    <w:rsid w:val="005340E6"/>
  </w:style>
  <w:style w:type="character" w:customStyle="1" w:styleId="WW8Num33z3">
    <w:name w:val="WW8Num33z3"/>
    <w:rsid w:val="005340E6"/>
  </w:style>
  <w:style w:type="character" w:customStyle="1" w:styleId="WW8Num33z4">
    <w:name w:val="WW8Num33z4"/>
    <w:rsid w:val="005340E6"/>
  </w:style>
  <w:style w:type="character" w:customStyle="1" w:styleId="WW8Num33z5">
    <w:name w:val="WW8Num33z5"/>
    <w:rsid w:val="005340E6"/>
  </w:style>
  <w:style w:type="character" w:customStyle="1" w:styleId="WW8Num33z6">
    <w:name w:val="WW8Num33z6"/>
    <w:rsid w:val="005340E6"/>
  </w:style>
  <w:style w:type="character" w:customStyle="1" w:styleId="WW8Num33z7">
    <w:name w:val="WW8Num33z7"/>
    <w:rsid w:val="005340E6"/>
  </w:style>
  <w:style w:type="character" w:customStyle="1" w:styleId="WW8Num33z8">
    <w:name w:val="WW8Num33z8"/>
    <w:rsid w:val="005340E6"/>
  </w:style>
  <w:style w:type="character" w:customStyle="1" w:styleId="WW8Num34z0">
    <w:name w:val="WW8Num34z0"/>
    <w:rsid w:val="005340E6"/>
    <w:rPr>
      <w:rFonts w:ascii="Symbol" w:hAnsi="Symbol" w:cs="Symbol" w:hint="default"/>
    </w:rPr>
  </w:style>
  <w:style w:type="character" w:customStyle="1" w:styleId="WW8Num35z0">
    <w:name w:val="WW8Num35z0"/>
    <w:rsid w:val="005340E6"/>
    <w:rPr>
      <w:rFonts w:ascii="Arial" w:hAnsi="Arial" w:cs="Arial" w:hint="default"/>
      <w:sz w:val="20"/>
      <w:szCs w:val="20"/>
    </w:rPr>
  </w:style>
  <w:style w:type="character" w:customStyle="1" w:styleId="WW8Num35z1">
    <w:name w:val="WW8Num35z1"/>
    <w:rsid w:val="005340E6"/>
    <w:rPr>
      <w:rFonts w:ascii="Courier New" w:hAnsi="Courier New" w:cs="Courier New" w:hint="default"/>
    </w:rPr>
  </w:style>
  <w:style w:type="character" w:customStyle="1" w:styleId="WW8Num35z2">
    <w:name w:val="WW8Num35z2"/>
    <w:rsid w:val="005340E6"/>
    <w:rPr>
      <w:rFonts w:ascii="Wingdings" w:hAnsi="Wingdings" w:cs="Wingdings" w:hint="default"/>
    </w:rPr>
  </w:style>
  <w:style w:type="character" w:customStyle="1" w:styleId="WW8Num35z3">
    <w:name w:val="WW8Num35z3"/>
    <w:rsid w:val="005340E6"/>
    <w:rPr>
      <w:rFonts w:ascii="Symbol" w:hAnsi="Symbol" w:cs="Symbol" w:hint="default"/>
    </w:rPr>
  </w:style>
  <w:style w:type="character" w:customStyle="1" w:styleId="WW8Num36z0">
    <w:name w:val="WW8Num36z0"/>
    <w:rsid w:val="005340E6"/>
    <w:rPr>
      <w:rFonts w:ascii="Symbol" w:hAnsi="Symbol" w:cs="Symbol" w:hint="default"/>
    </w:rPr>
  </w:style>
  <w:style w:type="character" w:customStyle="1" w:styleId="WW8Num36z1">
    <w:name w:val="WW8Num36z1"/>
    <w:rsid w:val="005340E6"/>
  </w:style>
  <w:style w:type="character" w:customStyle="1" w:styleId="WW8Num36z2">
    <w:name w:val="WW8Num36z2"/>
    <w:rsid w:val="005340E6"/>
  </w:style>
  <w:style w:type="character" w:customStyle="1" w:styleId="WW8Num36z3">
    <w:name w:val="WW8Num36z3"/>
    <w:rsid w:val="005340E6"/>
  </w:style>
  <w:style w:type="character" w:customStyle="1" w:styleId="WW8Num36z4">
    <w:name w:val="WW8Num36z4"/>
    <w:rsid w:val="005340E6"/>
  </w:style>
  <w:style w:type="character" w:customStyle="1" w:styleId="WW8Num36z5">
    <w:name w:val="WW8Num36z5"/>
    <w:rsid w:val="005340E6"/>
  </w:style>
  <w:style w:type="character" w:customStyle="1" w:styleId="WW8Num36z6">
    <w:name w:val="WW8Num36z6"/>
    <w:rsid w:val="005340E6"/>
  </w:style>
  <w:style w:type="character" w:customStyle="1" w:styleId="WW8Num36z7">
    <w:name w:val="WW8Num36z7"/>
    <w:rsid w:val="005340E6"/>
  </w:style>
  <w:style w:type="character" w:customStyle="1" w:styleId="WW8Num36z8">
    <w:name w:val="WW8Num36z8"/>
    <w:rsid w:val="005340E6"/>
  </w:style>
  <w:style w:type="character" w:customStyle="1" w:styleId="WW8Num37z0">
    <w:name w:val="WW8Num37z0"/>
    <w:rsid w:val="005340E6"/>
    <w:rPr>
      <w:rFonts w:ascii="Symbol" w:hAnsi="Symbol" w:cs="Symbol" w:hint="default"/>
      <w:sz w:val="20"/>
      <w:szCs w:val="20"/>
    </w:rPr>
  </w:style>
  <w:style w:type="character" w:customStyle="1" w:styleId="WW8Num37z1">
    <w:name w:val="WW8Num37z1"/>
    <w:rsid w:val="005340E6"/>
    <w:rPr>
      <w:rFonts w:ascii="Courier New" w:hAnsi="Courier New" w:cs="Courier New" w:hint="default"/>
      <w:sz w:val="20"/>
    </w:rPr>
  </w:style>
  <w:style w:type="character" w:customStyle="1" w:styleId="WW8Num37z2">
    <w:name w:val="WW8Num37z2"/>
    <w:rsid w:val="005340E6"/>
    <w:rPr>
      <w:rFonts w:ascii="Wingdings" w:hAnsi="Wingdings" w:cs="Wingdings" w:hint="default"/>
      <w:sz w:val="20"/>
    </w:rPr>
  </w:style>
  <w:style w:type="character" w:customStyle="1" w:styleId="WW8Num38z0">
    <w:name w:val="WW8Num38z0"/>
    <w:rsid w:val="005340E6"/>
  </w:style>
  <w:style w:type="character" w:customStyle="1" w:styleId="WW8Num38z1">
    <w:name w:val="WW8Num38z1"/>
    <w:rsid w:val="005340E6"/>
  </w:style>
  <w:style w:type="character" w:customStyle="1" w:styleId="WW8Num38z2">
    <w:name w:val="WW8Num38z2"/>
    <w:rsid w:val="005340E6"/>
  </w:style>
  <w:style w:type="character" w:customStyle="1" w:styleId="WW8Num38z3">
    <w:name w:val="WW8Num38z3"/>
    <w:rsid w:val="005340E6"/>
  </w:style>
  <w:style w:type="character" w:customStyle="1" w:styleId="WW8Num38z4">
    <w:name w:val="WW8Num38z4"/>
    <w:rsid w:val="005340E6"/>
  </w:style>
  <w:style w:type="character" w:customStyle="1" w:styleId="WW8Num38z5">
    <w:name w:val="WW8Num38z5"/>
    <w:rsid w:val="005340E6"/>
  </w:style>
  <w:style w:type="character" w:customStyle="1" w:styleId="WW8Num38z6">
    <w:name w:val="WW8Num38z6"/>
    <w:rsid w:val="005340E6"/>
  </w:style>
  <w:style w:type="character" w:customStyle="1" w:styleId="WW8Num38z7">
    <w:name w:val="WW8Num38z7"/>
    <w:rsid w:val="005340E6"/>
  </w:style>
  <w:style w:type="character" w:customStyle="1" w:styleId="WW8Num38z8">
    <w:name w:val="WW8Num38z8"/>
    <w:rsid w:val="005340E6"/>
  </w:style>
  <w:style w:type="character" w:customStyle="1" w:styleId="WW8Num39z0">
    <w:name w:val="WW8Num39z0"/>
    <w:rsid w:val="005340E6"/>
    <w:rPr>
      <w:rFonts w:hint="default"/>
    </w:rPr>
  </w:style>
  <w:style w:type="character" w:customStyle="1" w:styleId="WW8Num39z1">
    <w:name w:val="WW8Num39z1"/>
    <w:rsid w:val="005340E6"/>
  </w:style>
  <w:style w:type="character" w:customStyle="1" w:styleId="WW8Num39z2">
    <w:name w:val="WW8Num39z2"/>
    <w:rsid w:val="005340E6"/>
  </w:style>
  <w:style w:type="character" w:customStyle="1" w:styleId="WW8Num39z3">
    <w:name w:val="WW8Num39z3"/>
    <w:rsid w:val="005340E6"/>
  </w:style>
  <w:style w:type="character" w:customStyle="1" w:styleId="WW8Num39z4">
    <w:name w:val="WW8Num39z4"/>
    <w:rsid w:val="005340E6"/>
  </w:style>
  <w:style w:type="character" w:customStyle="1" w:styleId="WW8Num39z5">
    <w:name w:val="WW8Num39z5"/>
    <w:rsid w:val="005340E6"/>
  </w:style>
  <w:style w:type="character" w:customStyle="1" w:styleId="WW8Num39z6">
    <w:name w:val="WW8Num39z6"/>
    <w:rsid w:val="005340E6"/>
  </w:style>
  <w:style w:type="character" w:customStyle="1" w:styleId="WW8Num39z7">
    <w:name w:val="WW8Num39z7"/>
    <w:rsid w:val="005340E6"/>
  </w:style>
  <w:style w:type="character" w:customStyle="1" w:styleId="WW8Num39z8">
    <w:name w:val="WW8Num39z8"/>
    <w:rsid w:val="005340E6"/>
  </w:style>
  <w:style w:type="character" w:customStyle="1" w:styleId="WW8Num40z0">
    <w:name w:val="WW8Num40z0"/>
    <w:rsid w:val="005340E6"/>
    <w:rPr>
      <w:rFonts w:hint="default"/>
      <w:sz w:val="20"/>
      <w:szCs w:val="20"/>
    </w:rPr>
  </w:style>
  <w:style w:type="character" w:customStyle="1" w:styleId="WW8Num40z1">
    <w:name w:val="WW8Num40z1"/>
    <w:rsid w:val="005340E6"/>
  </w:style>
  <w:style w:type="character" w:customStyle="1" w:styleId="WW8Num40z2">
    <w:name w:val="WW8Num40z2"/>
    <w:rsid w:val="005340E6"/>
  </w:style>
  <w:style w:type="character" w:customStyle="1" w:styleId="WW8Num40z3">
    <w:name w:val="WW8Num40z3"/>
    <w:rsid w:val="005340E6"/>
  </w:style>
  <w:style w:type="character" w:customStyle="1" w:styleId="WW8Num40z4">
    <w:name w:val="WW8Num40z4"/>
    <w:rsid w:val="005340E6"/>
  </w:style>
  <w:style w:type="character" w:customStyle="1" w:styleId="WW8Num40z5">
    <w:name w:val="WW8Num40z5"/>
    <w:rsid w:val="005340E6"/>
  </w:style>
  <w:style w:type="character" w:customStyle="1" w:styleId="WW8Num40z6">
    <w:name w:val="WW8Num40z6"/>
    <w:rsid w:val="005340E6"/>
  </w:style>
  <w:style w:type="character" w:customStyle="1" w:styleId="WW8Num40z7">
    <w:name w:val="WW8Num40z7"/>
    <w:rsid w:val="005340E6"/>
  </w:style>
  <w:style w:type="character" w:customStyle="1" w:styleId="WW8Num40z8">
    <w:name w:val="WW8Num40z8"/>
    <w:rsid w:val="005340E6"/>
  </w:style>
  <w:style w:type="character" w:customStyle="1" w:styleId="WW8Num41z0">
    <w:name w:val="WW8Num41z0"/>
    <w:rsid w:val="005340E6"/>
    <w:rPr>
      <w:rFonts w:hint="default"/>
    </w:rPr>
  </w:style>
  <w:style w:type="character" w:customStyle="1" w:styleId="WW8Num41z1">
    <w:name w:val="WW8Num41z1"/>
    <w:rsid w:val="005340E6"/>
  </w:style>
  <w:style w:type="character" w:customStyle="1" w:styleId="WW8Num41z2">
    <w:name w:val="WW8Num41z2"/>
    <w:rsid w:val="005340E6"/>
  </w:style>
  <w:style w:type="character" w:customStyle="1" w:styleId="WW8Num41z3">
    <w:name w:val="WW8Num41z3"/>
    <w:rsid w:val="005340E6"/>
  </w:style>
  <w:style w:type="character" w:customStyle="1" w:styleId="WW8Num41z4">
    <w:name w:val="WW8Num41z4"/>
    <w:rsid w:val="005340E6"/>
  </w:style>
  <w:style w:type="character" w:customStyle="1" w:styleId="WW8Num41z5">
    <w:name w:val="WW8Num41z5"/>
    <w:rsid w:val="005340E6"/>
  </w:style>
  <w:style w:type="character" w:customStyle="1" w:styleId="WW8Num41z6">
    <w:name w:val="WW8Num41z6"/>
    <w:rsid w:val="005340E6"/>
  </w:style>
  <w:style w:type="character" w:customStyle="1" w:styleId="WW8Num41z7">
    <w:name w:val="WW8Num41z7"/>
    <w:rsid w:val="005340E6"/>
  </w:style>
  <w:style w:type="character" w:customStyle="1" w:styleId="WW8Num41z8">
    <w:name w:val="WW8Num41z8"/>
    <w:rsid w:val="005340E6"/>
  </w:style>
  <w:style w:type="character" w:customStyle="1" w:styleId="WW8Num42z0">
    <w:name w:val="WW8Num42z0"/>
    <w:rsid w:val="005340E6"/>
    <w:rPr>
      <w:rFonts w:hint="default"/>
    </w:rPr>
  </w:style>
  <w:style w:type="character" w:customStyle="1" w:styleId="WW8Num43z0">
    <w:name w:val="WW8Num43z0"/>
    <w:rsid w:val="005340E6"/>
    <w:rPr>
      <w:rFonts w:ascii="Arial" w:hAnsi="Arial" w:cs="Arial" w:hint="default"/>
      <w:sz w:val="20"/>
      <w:szCs w:val="20"/>
    </w:rPr>
  </w:style>
  <w:style w:type="character" w:customStyle="1" w:styleId="WW8Num43z1">
    <w:name w:val="WW8Num43z1"/>
    <w:rsid w:val="005340E6"/>
    <w:rPr>
      <w:rFonts w:cs="Times New Roman"/>
    </w:rPr>
  </w:style>
  <w:style w:type="character" w:customStyle="1" w:styleId="WW8Num44z0">
    <w:name w:val="WW8Num44z0"/>
    <w:rsid w:val="005340E6"/>
    <w:rPr>
      <w:rFonts w:hint="default"/>
    </w:rPr>
  </w:style>
  <w:style w:type="character" w:customStyle="1" w:styleId="WW8Num44z1">
    <w:name w:val="WW8Num44z1"/>
    <w:rsid w:val="005340E6"/>
  </w:style>
  <w:style w:type="character" w:customStyle="1" w:styleId="WW8Num44z2">
    <w:name w:val="WW8Num44z2"/>
    <w:rsid w:val="005340E6"/>
  </w:style>
  <w:style w:type="character" w:customStyle="1" w:styleId="WW8Num44z3">
    <w:name w:val="WW8Num44z3"/>
    <w:rsid w:val="005340E6"/>
  </w:style>
  <w:style w:type="character" w:customStyle="1" w:styleId="WW8Num44z4">
    <w:name w:val="WW8Num44z4"/>
    <w:rsid w:val="005340E6"/>
  </w:style>
  <w:style w:type="character" w:customStyle="1" w:styleId="WW8Num44z5">
    <w:name w:val="WW8Num44z5"/>
    <w:rsid w:val="005340E6"/>
  </w:style>
  <w:style w:type="character" w:customStyle="1" w:styleId="WW8Num44z6">
    <w:name w:val="WW8Num44z6"/>
    <w:rsid w:val="005340E6"/>
  </w:style>
  <w:style w:type="character" w:customStyle="1" w:styleId="WW8Num44z7">
    <w:name w:val="WW8Num44z7"/>
    <w:rsid w:val="005340E6"/>
  </w:style>
  <w:style w:type="character" w:customStyle="1" w:styleId="WW8Num44z8">
    <w:name w:val="WW8Num44z8"/>
    <w:rsid w:val="005340E6"/>
  </w:style>
  <w:style w:type="character" w:customStyle="1" w:styleId="WW8Num45z0">
    <w:name w:val="WW8Num45z0"/>
    <w:rsid w:val="005340E6"/>
  </w:style>
  <w:style w:type="character" w:customStyle="1" w:styleId="WW8Num45z1">
    <w:name w:val="WW8Num45z1"/>
    <w:rsid w:val="005340E6"/>
  </w:style>
  <w:style w:type="character" w:customStyle="1" w:styleId="WW8Num45z2">
    <w:name w:val="WW8Num45z2"/>
    <w:rsid w:val="005340E6"/>
  </w:style>
  <w:style w:type="character" w:customStyle="1" w:styleId="WW8Num45z3">
    <w:name w:val="WW8Num45z3"/>
    <w:rsid w:val="005340E6"/>
  </w:style>
  <w:style w:type="character" w:customStyle="1" w:styleId="WW8Num45z4">
    <w:name w:val="WW8Num45z4"/>
    <w:rsid w:val="005340E6"/>
  </w:style>
  <w:style w:type="character" w:customStyle="1" w:styleId="WW8Num45z5">
    <w:name w:val="WW8Num45z5"/>
    <w:rsid w:val="005340E6"/>
  </w:style>
  <w:style w:type="character" w:customStyle="1" w:styleId="WW8Num45z6">
    <w:name w:val="WW8Num45z6"/>
    <w:rsid w:val="005340E6"/>
  </w:style>
  <w:style w:type="character" w:customStyle="1" w:styleId="WW8Num45z7">
    <w:name w:val="WW8Num45z7"/>
    <w:rsid w:val="005340E6"/>
  </w:style>
  <w:style w:type="character" w:customStyle="1" w:styleId="WW8Num45z8">
    <w:name w:val="WW8Num45z8"/>
    <w:rsid w:val="005340E6"/>
  </w:style>
  <w:style w:type="character" w:customStyle="1" w:styleId="WW8Num46z0">
    <w:name w:val="WW8Num46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47z0">
    <w:name w:val="WW8Num47z0"/>
    <w:rsid w:val="005340E6"/>
    <w:rPr>
      <w:rFonts w:ascii="Calibri" w:hAnsi="Calibri" w:cs="Calibri" w:hint="default"/>
      <w:i/>
      <w:iCs/>
      <w:sz w:val="20"/>
      <w:szCs w:val="20"/>
    </w:rPr>
  </w:style>
  <w:style w:type="character" w:customStyle="1" w:styleId="WW8Num47z1">
    <w:name w:val="WW8Num47z1"/>
    <w:rsid w:val="005340E6"/>
  </w:style>
  <w:style w:type="character" w:customStyle="1" w:styleId="WW8Num47z2">
    <w:name w:val="WW8Num47z2"/>
    <w:rsid w:val="005340E6"/>
  </w:style>
  <w:style w:type="character" w:customStyle="1" w:styleId="WW8Num47z3">
    <w:name w:val="WW8Num47z3"/>
    <w:rsid w:val="005340E6"/>
  </w:style>
  <w:style w:type="character" w:customStyle="1" w:styleId="WW8Num47z4">
    <w:name w:val="WW8Num47z4"/>
    <w:rsid w:val="005340E6"/>
  </w:style>
  <w:style w:type="character" w:customStyle="1" w:styleId="WW8Num47z5">
    <w:name w:val="WW8Num47z5"/>
    <w:rsid w:val="005340E6"/>
  </w:style>
  <w:style w:type="character" w:customStyle="1" w:styleId="WW8Num47z6">
    <w:name w:val="WW8Num47z6"/>
    <w:rsid w:val="005340E6"/>
  </w:style>
  <w:style w:type="character" w:customStyle="1" w:styleId="WW8Num47z7">
    <w:name w:val="WW8Num47z7"/>
    <w:rsid w:val="005340E6"/>
  </w:style>
  <w:style w:type="character" w:customStyle="1" w:styleId="WW8Num47z8">
    <w:name w:val="WW8Num47z8"/>
    <w:rsid w:val="005340E6"/>
  </w:style>
  <w:style w:type="character" w:customStyle="1" w:styleId="WW8Num48z0">
    <w:name w:val="WW8Num48z0"/>
    <w:rsid w:val="005340E6"/>
    <w:rPr>
      <w:rFonts w:ascii="Symbol" w:hAnsi="Symbol" w:cs="Symbol" w:hint="default"/>
      <w:sz w:val="20"/>
      <w:szCs w:val="20"/>
    </w:rPr>
  </w:style>
  <w:style w:type="character" w:customStyle="1" w:styleId="WW8Num48z1">
    <w:name w:val="WW8Num48z1"/>
    <w:rsid w:val="005340E6"/>
  </w:style>
  <w:style w:type="character" w:customStyle="1" w:styleId="WW8Num48z2">
    <w:name w:val="WW8Num48z2"/>
    <w:rsid w:val="005340E6"/>
  </w:style>
  <w:style w:type="character" w:customStyle="1" w:styleId="WW8Num48z3">
    <w:name w:val="WW8Num48z3"/>
    <w:rsid w:val="005340E6"/>
  </w:style>
  <w:style w:type="character" w:customStyle="1" w:styleId="WW8Num48z4">
    <w:name w:val="WW8Num48z4"/>
    <w:rsid w:val="005340E6"/>
  </w:style>
  <w:style w:type="character" w:customStyle="1" w:styleId="WW8Num48z5">
    <w:name w:val="WW8Num48z5"/>
    <w:rsid w:val="005340E6"/>
  </w:style>
  <w:style w:type="character" w:customStyle="1" w:styleId="WW8Num48z6">
    <w:name w:val="WW8Num48z6"/>
    <w:rsid w:val="005340E6"/>
  </w:style>
  <w:style w:type="character" w:customStyle="1" w:styleId="WW8Num48z7">
    <w:name w:val="WW8Num48z7"/>
    <w:rsid w:val="005340E6"/>
  </w:style>
  <w:style w:type="character" w:customStyle="1" w:styleId="WW8Num48z8">
    <w:name w:val="WW8Num48z8"/>
    <w:rsid w:val="005340E6"/>
  </w:style>
  <w:style w:type="character" w:customStyle="1" w:styleId="WW8Num49z0">
    <w:name w:val="WW8Num49z0"/>
    <w:rsid w:val="005340E6"/>
    <w:rPr>
      <w:rFonts w:hint="default"/>
    </w:rPr>
  </w:style>
  <w:style w:type="character" w:customStyle="1" w:styleId="WW8Num49z1">
    <w:name w:val="WW8Num49z1"/>
    <w:rsid w:val="005340E6"/>
  </w:style>
  <w:style w:type="character" w:customStyle="1" w:styleId="WW8Num49z2">
    <w:name w:val="WW8Num49z2"/>
    <w:rsid w:val="005340E6"/>
  </w:style>
  <w:style w:type="character" w:customStyle="1" w:styleId="WW8Num49z3">
    <w:name w:val="WW8Num49z3"/>
    <w:rsid w:val="005340E6"/>
  </w:style>
  <w:style w:type="character" w:customStyle="1" w:styleId="WW8Num49z4">
    <w:name w:val="WW8Num49z4"/>
    <w:rsid w:val="005340E6"/>
  </w:style>
  <w:style w:type="character" w:customStyle="1" w:styleId="WW8Num49z5">
    <w:name w:val="WW8Num49z5"/>
    <w:rsid w:val="005340E6"/>
  </w:style>
  <w:style w:type="character" w:customStyle="1" w:styleId="WW8Num49z6">
    <w:name w:val="WW8Num49z6"/>
    <w:rsid w:val="005340E6"/>
  </w:style>
  <w:style w:type="character" w:customStyle="1" w:styleId="WW8Num49z7">
    <w:name w:val="WW8Num49z7"/>
    <w:rsid w:val="005340E6"/>
  </w:style>
  <w:style w:type="character" w:customStyle="1" w:styleId="WW8Num49z8">
    <w:name w:val="WW8Num49z8"/>
    <w:rsid w:val="005340E6"/>
  </w:style>
  <w:style w:type="character" w:customStyle="1" w:styleId="WW8NumSt5z0">
    <w:name w:val="WW8NumSt5z0"/>
    <w:rsid w:val="005340E6"/>
    <w:rPr>
      <w:rFonts w:ascii="Wingdings" w:hAnsi="Wingdings" w:cs="Wingdings" w:hint="default"/>
      <w:sz w:val="24"/>
      <w:szCs w:val="24"/>
    </w:rPr>
  </w:style>
  <w:style w:type="character" w:customStyle="1" w:styleId="WW8NumSt22z0">
    <w:name w:val="WW8NumSt22z0"/>
    <w:rsid w:val="005340E6"/>
    <w:rPr>
      <w:rFonts w:ascii="Wingdings" w:hAnsi="Wingdings" w:cs="Wingdings" w:hint="default"/>
      <w:sz w:val="24"/>
    </w:rPr>
  </w:style>
  <w:style w:type="character" w:customStyle="1" w:styleId="Domylnaczcionkaakapitu1">
    <w:name w:val="Domyślna czcionka akapitu1"/>
    <w:rsid w:val="005340E6"/>
  </w:style>
  <w:style w:type="character" w:styleId="Numerstrony">
    <w:name w:val="page number"/>
    <w:basedOn w:val="Domylnaczcionkaakapitu1"/>
    <w:rsid w:val="005340E6"/>
  </w:style>
  <w:style w:type="character" w:customStyle="1" w:styleId="TekstprzypisudolnegoZnak">
    <w:name w:val="Tekst przypisu dolnego Znak"/>
    <w:uiPriority w:val="99"/>
    <w:rsid w:val="005340E6"/>
    <w:rPr>
      <w:rFonts w:eastAsia="Calibri"/>
      <w:lang w:val="pl-PL" w:bidi="ar-SA"/>
    </w:rPr>
  </w:style>
  <w:style w:type="character" w:customStyle="1" w:styleId="Znakiprzypiswdolnych">
    <w:name w:val="Znaki przypisów dolnych"/>
    <w:rsid w:val="005340E6"/>
    <w:rPr>
      <w:vertAlign w:val="superscript"/>
    </w:rPr>
  </w:style>
  <w:style w:type="character" w:customStyle="1" w:styleId="TekstpodstawowyZnak">
    <w:name w:val="Tekst podstawowy Znak"/>
    <w:rsid w:val="005340E6"/>
    <w:rPr>
      <w:sz w:val="22"/>
      <w:szCs w:val="22"/>
      <w:lang w:val="en-GB"/>
    </w:rPr>
  </w:style>
  <w:style w:type="character" w:customStyle="1" w:styleId="HeaderChar">
    <w:name w:val="Header Char"/>
    <w:rsid w:val="005340E6"/>
    <w:rPr>
      <w:rFonts w:cs="Times New Roman"/>
    </w:rPr>
  </w:style>
  <w:style w:type="character" w:customStyle="1" w:styleId="AkapitzlistZnak">
    <w:name w:val="Akapit z listą Znak"/>
    <w:aliases w:val="Numerowanie Znak,List Paragraph Znak,A_wyliczenie Znak,K-P_odwolanie Znak,Akapit z listą5 Znak,maz_wyliczenie Znak,opis dzialania Znak,EPL lista punktowana z wyrózneniem Znak,1st level - Bullet List Paragraph Znak,Bullet list Znak"/>
    <w:uiPriority w:val="34"/>
    <w:qFormat/>
    <w:rsid w:val="005340E6"/>
    <w:rPr>
      <w:rFonts w:ascii="Calibri" w:hAnsi="Calibri" w:cs="Calibri"/>
      <w:sz w:val="22"/>
      <w:szCs w:val="22"/>
    </w:rPr>
  </w:style>
  <w:style w:type="character" w:styleId="Odwoanieprzypisudolnego">
    <w:name w:val="footnote reference"/>
    <w:uiPriority w:val="99"/>
    <w:rsid w:val="005340E6"/>
    <w:rPr>
      <w:vertAlign w:val="superscript"/>
    </w:rPr>
  </w:style>
  <w:style w:type="character" w:styleId="Odwoanieprzypisukocowego">
    <w:name w:val="endnote reference"/>
    <w:rsid w:val="005340E6"/>
    <w:rPr>
      <w:vertAlign w:val="superscript"/>
    </w:rPr>
  </w:style>
  <w:style w:type="character" w:customStyle="1" w:styleId="Znakiprzypiswkocowych">
    <w:name w:val="Znaki przypisów końcowych"/>
    <w:rsid w:val="005340E6"/>
  </w:style>
  <w:style w:type="character" w:customStyle="1" w:styleId="ListLabel2">
    <w:name w:val="ListLabel 2"/>
    <w:rsid w:val="005340E6"/>
    <w:rPr>
      <w:rFonts w:cs="Calibri"/>
    </w:rPr>
  </w:style>
  <w:style w:type="character" w:customStyle="1" w:styleId="ListLabel66">
    <w:name w:val="ListLabel 66"/>
    <w:rsid w:val="005340E6"/>
    <w:rPr>
      <w:rFonts w:ascii="Calibri" w:eastAsia="Times New Roman" w:hAnsi="Calibri" w:cs="Calibri"/>
      <w:sz w:val="20"/>
      <w:szCs w:val="20"/>
    </w:rPr>
  </w:style>
  <w:style w:type="character" w:customStyle="1" w:styleId="ListLabel67">
    <w:name w:val="ListLabel 67"/>
    <w:rsid w:val="005340E6"/>
    <w:rPr>
      <w:rFonts w:eastAsia="Times New Roman" w:cs="Calibri"/>
      <w:sz w:val="20"/>
      <w:szCs w:val="20"/>
    </w:rPr>
  </w:style>
  <w:style w:type="character" w:customStyle="1" w:styleId="ListLabel68">
    <w:name w:val="ListLabel 68"/>
    <w:rsid w:val="005340E6"/>
    <w:rPr>
      <w:rFonts w:cs="Calibri"/>
      <w:sz w:val="20"/>
      <w:szCs w:val="20"/>
    </w:rPr>
  </w:style>
  <w:style w:type="paragraph" w:customStyle="1" w:styleId="Nagwek10">
    <w:name w:val="Nagłówek1"/>
    <w:basedOn w:val="Normalny"/>
    <w:next w:val="Tekstpodstawowy"/>
    <w:rsid w:val="005340E6"/>
    <w:pPr>
      <w:keepNext/>
      <w:suppressAutoHyphens/>
      <w:autoSpaceDE w:val="0"/>
      <w:spacing w:before="240" w:after="120"/>
      <w:jc w:val="left"/>
    </w:pPr>
    <w:rPr>
      <w:rFonts w:ascii="Liberation Sans" w:eastAsia="Microsoft YaHei" w:hAnsi="Liberation Sans" w:cs="Lucida Sans"/>
      <w:color w:val="auto"/>
      <w:sz w:val="28"/>
      <w:szCs w:val="28"/>
      <w:lang w:eastAsia="zh-CN"/>
    </w:rPr>
  </w:style>
  <w:style w:type="paragraph" w:styleId="Tekstpodstawowy">
    <w:name w:val="Body Text"/>
    <w:basedOn w:val="Normalny"/>
    <w:link w:val="TekstpodstawowyZnak1"/>
    <w:rsid w:val="005340E6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uppressAutoHyphens/>
      <w:autoSpaceDE w:val="0"/>
    </w:pPr>
    <w:rPr>
      <w:rFonts w:ascii="Times New Roman" w:eastAsia="Times New Roman" w:hAnsi="Times New Roman" w:cs="Times New Roman"/>
      <w:color w:val="auto"/>
      <w:sz w:val="22"/>
      <w:szCs w:val="22"/>
      <w:lang w:val="en-GB" w:eastAsia="zh-CN"/>
    </w:rPr>
  </w:style>
  <w:style w:type="character" w:customStyle="1" w:styleId="TekstpodstawowyZnak1">
    <w:name w:val="Tekst podstawowy Znak1"/>
    <w:basedOn w:val="Domylnaczcionkaakapitu"/>
    <w:link w:val="Tekstpodstawowy"/>
    <w:rsid w:val="005340E6"/>
    <w:rPr>
      <w:rFonts w:ascii="Times New Roman" w:eastAsia="Times New Roman" w:hAnsi="Times New Roman" w:cs="Times New Roman"/>
      <w:lang w:val="en-GB" w:eastAsia="zh-CN"/>
    </w:rPr>
  </w:style>
  <w:style w:type="paragraph" w:styleId="Lista">
    <w:name w:val="List"/>
    <w:basedOn w:val="Tekstpodstawowy"/>
    <w:rsid w:val="005340E6"/>
    <w:rPr>
      <w:rFonts w:cs="Lucida Sans"/>
    </w:rPr>
  </w:style>
  <w:style w:type="paragraph" w:styleId="Legenda">
    <w:name w:val="caption"/>
    <w:basedOn w:val="Normalny"/>
    <w:qFormat/>
    <w:rsid w:val="005340E6"/>
    <w:pPr>
      <w:suppressLineNumbers/>
      <w:suppressAutoHyphens/>
      <w:autoSpaceDE w:val="0"/>
      <w:spacing w:before="120" w:after="120"/>
      <w:jc w:val="left"/>
    </w:pPr>
    <w:rPr>
      <w:rFonts w:ascii="Times New Roman" w:eastAsia="Times New Roman" w:hAnsi="Times New Roman" w:cs="Lucida Sans"/>
      <w:i/>
      <w:iCs/>
      <w:color w:val="auto"/>
      <w:sz w:val="24"/>
      <w:szCs w:val="24"/>
      <w:lang w:eastAsia="zh-CN"/>
    </w:rPr>
  </w:style>
  <w:style w:type="paragraph" w:customStyle="1" w:styleId="Indeks">
    <w:name w:val="Indeks"/>
    <w:basedOn w:val="Normalny"/>
    <w:rsid w:val="005340E6"/>
    <w:pPr>
      <w:suppressLineNumbers/>
      <w:suppressAutoHyphens/>
      <w:autoSpaceDE w:val="0"/>
      <w:jc w:val="left"/>
    </w:pPr>
    <w:rPr>
      <w:rFonts w:ascii="Times New Roman" w:eastAsia="Times New Roman" w:hAnsi="Times New Roman" w:cs="Lucida Sans"/>
      <w:color w:val="auto"/>
      <w:sz w:val="24"/>
      <w:szCs w:val="24"/>
      <w:lang w:eastAsia="zh-CN"/>
    </w:rPr>
  </w:style>
  <w:style w:type="paragraph" w:customStyle="1" w:styleId="Pisma">
    <w:name w:val="Pisma"/>
    <w:basedOn w:val="Normalny"/>
    <w:rsid w:val="005340E6"/>
    <w:pPr>
      <w:suppressAutoHyphens/>
      <w:autoSpaceDE w:val="0"/>
    </w:pPr>
    <w:rPr>
      <w:rFonts w:ascii="Times New Roman" w:eastAsia="Times New Roman" w:hAnsi="Times New Roman" w:cs="Times New Roman"/>
      <w:color w:val="auto"/>
      <w:sz w:val="22"/>
      <w:szCs w:val="22"/>
      <w:lang w:val="en-GB" w:eastAsia="zh-CN"/>
    </w:rPr>
  </w:style>
  <w:style w:type="paragraph" w:customStyle="1" w:styleId="Tekstpodstawowy21">
    <w:name w:val="Tekst podstawowy 21"/>
    <w:basedOn w:val="Normalny"/>
    <w:rsid w:val="005340E6"/>
    <w:pPr>
      <w:tabs>
        <w:tab w:val="left" w:pos="2136"/>
      </w:tabs>
      <w:suppressAutoHyphens/>
      <w:autoSpaceDE w:val="0"/>
      <w:spacing w:line="480" w:lineRule="auto"/>
      <w:jc w:val="left"/>
    </w:pPr>
    <w:rPr>
      <w:rFonts w:ascii="Arial" w:eastAsia="Times New Roman" w:hAnsi="Arial" w:cs="Arial"/>
      <w:i/>
      <w:iCs/>
      <w:color w:val="auto"/>
      <w:sz w:val="20"/>
      <w:szCs w:val="20"/>
      <w:lang w:eastAsia="zh-CN"/>
    </w:rPr>
  </w:style>
  <w:style w:type="paragraph" w:styleId="Spistreci2">
    <w:name w:val="toc 2"/>
    <w:basedOn w:val="Normalny"/>
    <w:next w:val="Normalny"/>
    <w:rsid w:val="005340E6"/>
    <w:pPr>
      <w:suppressAutoHyphens/>
      <w:autoSpaceDE w:val="0"/>
      <w:ind w:left="24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styleId="Spistreci3">
    <w:name w:val="toc 3"/>
    <w:basedOn w:val="Normalny"/>
    <w:next w:val="Normalny"/>
    <w:rsid w:val="005340E6"/>
    <w:pPr>
      <w:suppressAutoHyphens/>
      <w:autoSpaceDE w:val="0"/>
      <w:ind w:left="48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tabela">
    <w:name w:val="tabela"/>
    <w:basedOn w:val="Normalny"/>
    <w:rsid w:val="005340E6"/>
    <w:pPr>
      <w:suppressAutoHyphens/>
      <w:autoSpaceDE w:val="0"/>
      <w:spacing w:before="40" w:after="40"/>
      <w:jc w:val="left"/>
    </w:pPr>
    <w:rPr>
      <w:rFonts w:ascii="Tahoma" w:eastAsia="Times New Roman" w:hAnsi="Tahoma" w:cs="Tahoma"/>
      <w:color w:val="auto"/>
      <w:lang w:eastAsia="zh-CN"/>
    </w:rPr>
  </w:style>
  <w:style w:type="paragraph" w:customStyle="1" w:styleId="Legenda1">
    <w:name w:val="Legenda1"/>
    <w:basedOn w:val="Normalny"/>
    <w:next w:val="Normalny"/>
    <w:rsid w:val="005340E6"/>
    <w:pPr>
      <w:suppressAutoHyphens/>
    </w:pPr>
    <w:rPr>
      <w:rFonts w:ascii="Arial" w:eastAsia="Times New Roman" w:hAnsi="Arial" w:cs="Arial"/>
      <w:i/>
      <w:iCs/>
      <w:color w:val="auto"/>
      <w:lang w:val="en-GB" w:eastAsia="zh-CN"/>
    </w:rPr>
  </w:style>
  <w:style w:type="paragraph" w:styleId="NormalnyWeb">
    <w:name w:val="Normal (Web)"/>
    <w:basedOn w:val="Normalny"/>
    <w:uiPriority w:val="99"/>
    <w:rsid w:val="005340E6"/>
    <w:pPr>
      <w:suppressAutoHyphens/>
      <w:spacing w:before="100" w:after="10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SOP-tekst">
    <w:name w:val="SOP-tekst"/>
    <w:basedOn w:val="Normalny"/>
    <w:rsid w:val="005340E6"/>
    <w:pPr>
      <w:widowControl w:val="0"/>
      <w:suppressAutoHyphens/>
      <w:spacing w:before="240"/>
    </w:pPr>
    <w:rPr>
      <w:rFonts w:ascii="Arial" w:eastAsia="Times New Roman" w:hAnsi="Arial" w:cs="Arial"/>
      <w:color w:val="auto"/>
      <w:sz w:val="24"/>
      <w:szCs w:val="24"/>
      <w:lang w:eastAsia="zh-CN"/>
    </w:rPr>
  </w:style>
  <w:style w:type="paragraph" w:customStyle="1" w:styleId="Document1">
    <w:name w:val="Document[1]"/>
    <w:rsid w:val="005340E6"/>
    <w:pPr>
      <w:keepNext/>
      <w:keepLines/>
      <w:tabs>
        <w:tab w:val="left" w:pos="-720"/>
      </w:tabs>
      <w:suppressAutoHyphens/>
      <w:spacing w:after="0" w:line="240" w:lineRule="auto"/>
    </w:pPr>
    <w:rPr>
      <w:rFonts w:ascii="CG Times" w:eastAsia="Times New Roman" w:hAnsi="CG Times" w:cs="CG Times"/>
      <w:sz w:val="24"/>
      <w:szCs w:val="24"/>
      <w:lang w:val="en-US" w:eastAsia="zh-CN"/>
    </w:rPr>
  </w:style>
  <w:style w:type="paragraph" w:customStyle="1" w:styleId="Tekstpodstawowy31">
    <w:name w:val="Tekst podstawowy 31"/>
    <w:basedOn w:val="Normalny"/>
    <w:rsid w:val="005340E6"/>
    <w:pPr>
      <w:tabs>
        <w:tab w:val="left" w:pos="2136"/>
      </w:tabs>
      <w:suppressAutoHyphens/>
      <w:autoSpaceDE w:val="0"/>
      <w:spacing w:line="480" w:lineRule="auto"/>
    </w:pPr>
    <w:rPr>
      <w:rFonts w:ascii="Arial" w:eastAsia="Times New Roman" w:hAnsi="Arial" w:cs="Arial"/>
      <w:i/>
      <w:iCs/>
      <w:color w:val="auto"/>
      <w:sz w:val="20"/>
      <w:szCs w:val="20"/>
      <w:lang w:eastAsia="zh-CN"/>
    </w:rPr>
  </w:style>
  <w:style w:type="paragraph" w:customStyle="1" w:styleId="Zawartotabeli">
    <w:name w:val="Zawartość tabeli"/>
    <w:basedOn w:val="Normalny"/>
    <w:rsid w:val="005340E6"/>
    <w:pPr>
      <w:suppressLineNumbers/>
      <w:suppressAutoHyphens/>
      <w:jc w:val="left"/>
    </w:pPr>
    <w:rPr>
      <w:rFonts w:ascii="Arial" w:eastAsia="Times New Roman" w:hAnsi="Arial" w:cs="Arial"/>
      <w:color w:val="auto"/>
      <w:sz w:val="22"/>
      <w:szCs w:val="22"/>
      <w:lang w:eastAsia="zh-CN"/>
    </w:rPr>
  </w:style>
  <w:style w:type="paragraph" w:customStyle="1" w:styleId="Tekstpodstawowywcity31">
    <w:name w:val="Tekst podstawowy wcięty 31"/>
    <w:basedOn w:val="Normalny"/>
    <w:rsid w:val="005340E6"/>
    <w:pPr>
      <w:suppressAutoHyphens/>
      <w:ind w:left="-709"/>
    </w:pPr>
    <w:rPr>
      <w:rFonts w:ascii="Times New Roman" w:eastAsia="Times New Roman" w:hAnsi="Times New Roman" w:cs="Times New Roman"/>
      <w:i/>
      <w:iCs/>
      <w:color w:val="auto"/>
      <w:sz w:val="22"/>
      <w:szCs w:val="22"/>
      <w:lang w:eastAsia="zh-CN"/>
    </w:rPr>
  </w:style>
  <w:style w:type="paragraph" w:customStyle="1" w:styleId="Opis1">
    <w:name w:val="Opis1"/>
    <w:basedOn w:val="Normalny"/>
    <w:rsid w:val="005340E6"/>
    <w:pPr>
      <w:suppressAutoHyphens/>
      <w:spacing w:before="60"/>
      <w:ind w:left="284" w:hanging="284"/>
      <w:jc w:val="left"/>
    </w:pPr>
    <w:rPr>
      <w:rFonts w:ascii="Arial" w:eastAsia="Times New Roman" w:hAnsi="Arial" w:cs="Arial"/>
      <w:b/>
      <w:bCs/>
      <w:color w:val="auto"/>
      <w:sz w:val="20"/>
      <w:szCs w:val="20"/>
      <w:lang w:val="en-GB" w:eastAsia="zh-CN"/>
    </w:rPr>
  </w:style>
  <w:style w:type="paragraph" w:styleId="Akapitzlist">
    <w:name w:val="List Paragraph"/>
    <w:aliases w:val="Numerowanie,A_wyliczenie,K-P_odwolanie,Akapit z listą5,maz_wyliczenie,opis dzialania,EPL lista punktowana z wyrózneniem,1st level - Bullet List Paragraph,Lettre d'introduction,Normal bullet 2,Bullet list,Listenabsatz"/>
    <w:basedOn w:val="Normalny"/>
    <w:uiPriority w:val="34"/>
    <w:qFormat/>
    <w:rsid w:val="005340E6"/>
    <w:pPr>
      <w:suppressAutoHyphens/>
      <w:spacing w:after="200" w:line="276" w:lineRule="auto"/>
      <w:ind w:left="720"/>
      <w:jc w:val="left"/>
    </w:pPr>
    <w:rPr>
      <w:rFonts w:ascii="Calibri" w:eastAsia="Times New Roman" w:hAnsi="Calibri" w:cs="Calibri"/>
      <w:color w:val="auto"/>
      <w:sz w:val="22"/>
      <w:szCs w:val="22"/>
      <w:lang w:val="x-none" w:eastAsia="zh-CN"/>
    </w:rPr>
  </w:style>
  <w:style w:type="paragraph" w:styleId="Tekstprzypisudolnego">
    <w:name w:val="footnote text"/>
    <w:basedOn w:val="Normalny"/>
    <w:link w:val="TekstprzypisudolnegoZnak1"/>
    <w:uiPriority w:val="99"/>
    <w:rsid w:val="005340E6"/>
    <w:pPr>
      <w:suppressAutoHyphens/>
      <w:jc w:val="left"/>
    </w:pPr>
    <w:rPr>
      <w:rFonts w:ascii="Times New Roman" w:eastAsia="Calibri" w:hAnsi="Times New Roman" w:cs="Times New Roman"/>
      <w:color w:val="auto"/>
      <w:sz w:val="20"/>
      <w:szCs w:val="20"/>
      <w:lang w:eastAsia="zh-CN"/>
    </w:rPr>
  </w:style>
  <w:style w:type="character" w:customStyle="1" w:styleId="TekstprzypisudolnegoZnak1">
    <w:name w:val="Tekst przypisu dolnego Znak1"/>
    <w:basedOn w:val="Domylnaczcionkaakapitu"/>
    <w:link w:val="Tekstprzypisudolnego"/>
    <w:rsid w:val="005340E6"/>
    <w:rPr>
      <w:rFonts w:ascii="Times New Roman" w:eastAsia="Calibri" w:hAnsi="Times New Roman" w:cs="Times New Roman"/>
      <w:sz w:val="20"/>
      <w:szCs w:val="20"/>
      <w:lang w:eastAsia="zh-CN"/>
    </w:rPr>
  </w:style>
  <w:style w:type="paragraph" w:customStyle="1" w:styleId="Default">
    <w:name w:val="Default"/>
    <w:rsid w:val="005340E6"/>
    <w:pPr>
      <w:suppressAutoHyphens/>
      <w:autoSpaceDE w:val="0"/>
      <w:spacing w:after="0" w:line="240" w:lineRule="auto"/>
    </w:pPr>
    <w:rPr>
      <w:rFonts w:ascii="Liberation Serif" w:eastAsia="Times New Roman" w:hAnsi="Liberation Serif" w:cs="Liberation Serif"/>
      <w:color w:val="000000"/>
      <w:sz w:val="24"/>
      <w:szCs w:val="24"/>
      <w:lang w:eastAsia="zh-CN"/>
    </w:rPr>
  </w:style>
  <w:style w:type="paragraph" w:customStyle="1" w:styleId="Nagwektabeli">
    <w:name w:val="Nagłówek tabeli"/>
    <w:basedOn w:val="Zawartotabeli"/>
    <w:rsid w:val="005340E6"/>
    <w:pPr>
      <w:jc w:val="center"/>
    </w:pPr>
    <w:rPr>
      <w:b/>
      <w:bCs/>
    </w:rPr>
  </w:style>
  <w:style w:type="paragraph" w:customStyle="1" w:styleId="Zawartoramki">
    <w:name w:val="Zawartość ramki"/>
    <w:basedOn w:val="Normalny"/>
    <w:rsid w:val="005340E6"/>
    <w:pPr>
      <w:suppressAutoHyphens/>
      <w:autoSpaceDE w:val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NormalnyWeb1">
    <w:name w:val="Normalny (Web)1"/>
    <w:basedOn w:val="Normalny"/>
    <w:rsid w:val="005340E6"/>
    <w:pPr>
      <w:suppressAutoHyphens/>
      <w:autoSpaceDE w:val="0"/>
      <w:spacing w:before="100" w:after="10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5340E6"/>
    <w:pPr>
      <w:suppressAutoHyphens/>
      <w:autoSpaceDE w:val="0"/>
      <w:spacing w:after="160" w:line="259" w:lineRule="auto"/>
      <w:ind w:left="720"/>
      <w:contextualSpacing/>
      <w:jc w:val="left"/>
    </w:pPr>
    <w:rPr>
      <w:rFonts w:ascii="Calibri" w:eastAsia="Calibri" w:hAnsi="Calibri" w:cs="font481"/>
      <w:color w:val="auto"/>
      <w:sz w:val="24"/>
      <w:szCs w:val="24"/>
      <w:lang w:eastAsia="zh-CN"/>
    </w:rPr>
  </w:style>
  <w:style w:type="paragraph" w:customStyle="1" w:styleId="Standard">
    <w:name w:val="Standard"/>
    <w:rsid w:val="005340E6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Odwoaniedokomentarza">
    <w:name w:val="annotation reference"/>
    <w:uiPriority w:val="99"/>
    <w:semiHidden/>
    <w:unhideWhenUsed/>
    <w:rsid w:val="005340E6"/>
    <w:rPr>
      <w:sz w:val="16"/>
      <w:szCs w:val="16"/>
    </w:rPr>
  </w:style>
  <w:style w:type="character" w:customStyle="1" w:styleId="UnresolvedMention">
    <w:name w:val="Unresolved Mention"/>
    <w:basedOn w:val="Domylnaczcionkaakapitu"/>
    <w:uiPriority w:val="99"/>
    <w:rsid w:val="005340E6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semiHidden/>
    <w:unhideWhenUsed/>
    <w:rsid w:val="009F7830"/>
    <w:pPr>
      <w:jc w:val="left"/>
    </w:pPr>
    <w:rPr>
      <w:rFonts w:ascii="Calibri" w:eastAsia="Calibri" w:hAnsi="Calibri" w:cs="Times New Roman"/>
      <w:color w:val="auto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9F7830"/>
    <w:rPr>
      <w:rFonts w:ascii="Calibri" w:eastAsia="Calibri" w:hAnsi="Calibri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CE05A8-55AC-43D6-A78F-BDCFD683A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347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Rapacz</dc:creator>
  <cp:keywords/>
  <dc:description/>
  <cp:lastModifiedBy>user</cp:lastModifiedBy>
  <cp:revision>4</cp:revision>
  <cp:lastPrinted>2016-06-29T13:17:00Z</cp:lastPrinted>
  <dcterms:created xsi:type="dcterms:W3CDTF">2021-01-24T20:22:00Z</dcterms:created>
  <dcterms:modified xsi:type="dcterms:W3CDTF">2021-02-02T08:40:00Z</dcterms:modified>
</cp:coreProperties>
</file>